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45B" w:rsidRDefault="00D1645B">
      <w:pPr>
        <w:spacing w:before="16" w:line="280" w:lineRule="exact"/>
        <w:rPr>
          <w:sz w:val="28"/>
          <w:szCs w:val="28"/>
        </w:rPr>
      </w:pPr>
    </w:p>
    <w:p w:rsidR="00D1645B" w:rsidRDefault="00F85493">
      <w:pPr>
        <w:spacing w:before="20"/>
        <w:ind w:left="1313" w:right="1239"/>
        <w:jc w:val="center"/>
        <w:rPr>
          <w:sz w:val="32"/>
          <w:szCs w:val="32"/>
        </w:rPr>
      </w:pPr>
      <w:r>
        <w:rPr>
          <w:b/>
          <w:spacing w:val="-1"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h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z w:val="32"/>
          <w:szCs w:val="32"/>
        </w:rPr>
        <w:t>I</w:t>
      </w:r>
      <w:r>
        <w:rPr>
          <w:b/>
          <w:spacing w:val="1"/>
          <w:sz w:val="32"/>
          <w:szCs w:val="32"/>
        </w:rPr>
        <w:t>nf</w:t>
      </w:r>
      <w:r>
        <w:rPr>
          <w:b/>
          <w:spacing w:val="-5"/>
          <w:sz w:val="32"/>
          <w:szCs w:val="32"/>
        </w:rPr>
        <w:t>l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-2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2"/>
          <w:sz w:val="32"/>
          <w:szCs w:val="32"/>
        </w:rPr>
        <w:t>c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z w:val="32"/>
          <w:szCs w:val="32"/>
        </w:rPr>
        <w:t>of</w:t>
      </w:r>
      <w:r>
        <w:rPr>
          <w:b/>
          <w:spacing w:val="1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E</w:t>
      </w:r>
      <w:r>
        <w:rPr>
          <w:b/>
          <w:spacing w:val="-3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l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y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pacing w:val="-5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gag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3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2"/>
          <w:sz w:val="32"/>
          <w:szCs w:val="32"/>
        </w:rPr>
        <w:t>n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 xml:space="preserve"> </w:t>
      </w:r>
      <w:r>
        <w:rPr>
          <w:b/>
          <w:sz w:val="32"/>
          <w:szCs w:val="32"/>
        </w:rPr>
        <w:t>on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z w:val="32"/>
          <w:szCs w:val="32"/>
        </w:rPr>
        <w:t>W</w:t>
      </w:r>
      <w:r>
        <w:rPr>
          <w:b/>
          <w:spacing w:val="-4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E</w:t>
      </w:r>
      <w:r>
        <w:rPr>
          <w:b/>
          <w:spacing w:val="-3"/>
          <w:sz w:val="32"/>
          <w:szCs w:val="32"/>
        </w:rPr>
        <w:t>f</w:t>
      </w:r>
      <w:r>
        <w:rPr>
          <w:b/>
          <w:spacing w:val="1"/>
          <w:sz w:val="32"/>
          <w:szCs w:val="32"/>
        </w:rPr>
        <w:t>f</w:t>
      </w:r>
      <w:r>
        <w:rPr>
          <w:b/>
          <w:sz w:val="32"/>
          <w:szCs w:val="32"/>
        </w:rPr>
        <w:t>i</w:t>
      </w:r>
      <w:r>
        <w:rPr>
          <w:b/>
          <w:spacing w:val="1"/>
          <w:sz w:val="32"/>
          <w:szCs w:val="32"/>
        </w:rPr>
        <w:t>c</w:t>
      </w:r>
      <w:r>
        <w:rPr>
          <w:b/>
          <w:sz w:val="32"/>
          <w:szCs w:val="32"/>
        </w:rPr>
        <w:t>i</w:t>
      </w:r>
      <w:r>
        <w:rPr>
          <w:b/>
          <w:spacing w:val="-3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2"/>
          <w:sz w:val="32"/>
          <w:szCs w:val="32"/>
        </w:rPr>
        <w:t>c</w:t>
      </w:r>
      <w:r>
        <w:rPr>
          <w:b/>
          <w:sz w:val="32"/>
          <w:szCs w:val="32"/>
        </w:rPr>
        <w:t xml:space="preserve">y </w:t>
      </w:r>
      <w:r>
        <w:rPr>
          <w:b/>
          <w:spacing w:val="-1"/>
          <w:sz w:val="32"/>
          <w:szCs w:val="32"/>
        </w:rPr>
        <w:t>i</w:t>
      </w:r>
      <w:r>
        <w:rPr>
          <w:b/>
          <w:sz w:val="32"/>
          <w:szCs w:val="32"/>
        </w:rPr>
        <w:t xml:space="preserve">n 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h</w:t>
      </w:r>
      <w:r>
        <w:rPr>
          <w:b/>
          <w:sz w:val="32"/>
          <w:szCs w:val="32"/>
        </w:rPr>
        <w:t>e</w:t>
      </w:r>
      <w:r>
        <w:rPr>
          <w:b/>
          <w:spacing w:val="-3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C</w:t>
      </w:r>
      <w:r>
        <w:rPr>
          <w:b/>
          <w:spacing w:val="-2"/>
          <w:sz w:val="32"/>
          <w:szCs w:val="32"/>
        </w:rPr>
        <w:t>r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v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pacing w:val="-4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2"/>
          <w:sz w:val="32"/>
          <w:szCs w:val="32"/>
        </w:rPr>
        <w:t>d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s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 xml:space="preserve">y </w:t>
      </w:r>
      <w:r>
        <w:rPr>
          <w:b/>
          <w:spacing w:val="-5"/>
          <w:sz w:val="32"/>
          <w:szCs w:val="32"/>
        </w:rPr>
        <w:t>i</w:t>
      </w:r>
      <w:r>
        <w:rPr>
          <w:b/>
          <w:sz w:val="32"/>
          <w:szCs w:val="32"/>
        </w:rPr>
        <w:t>n</w:t>
      </w:r>
      <w:r>
        <w:rPr>
          <w:b/>
          <w:spacing w:val="2"/>
          <w:sz w:val="32"/>
          <w:szCs w:val="32"/>
        </w:rPr>
        <w:t xml:space="preserve"> M</w:t>
      </w:r>
      <w:r>
        <w:rPr>
          <w:b/>
          <w:sz w:val="32"/>
          <w:szCs w:val="32"/>
        </w:rPr>
        <w:t>a</w:t>
      </w:r>
      <w:r>
        <w:rPr>
          <w:b/>
          <w:spacing w:val="-3"/>
          <w:sz w:val="32"/>
          <w:szCs w:val="32"/>
        </w:rPr>
        <w:t>t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am</w:t>
      </w:r>
      <w:r>
        <w:rPr>
          <w:b/>
          <w:spacing w:val="1"/>
          <w:sz w:val="32"/>
          <w:szCs w:val="32"/>
        </w:rPr>
        <w:t xml:space="preserve"> C</w:t>
      </w:r>
      <w:r>
        <w:rPr>
          <w:b/>
          <w:sz w:val="32"/>
          <w:szCs w:val="32"/>
        </w:rPr>
        <w:t>it</w:t>
      </w:r>
      <w:r>
        <w:rPr>
          <w:b/>
          <w:spacing w:val="-4"/>
          <w:sz w:val="32"/>
          <w:szCs w:val="32"/>
        </w:rPr>
        <w:t>y</w:t>
      </w:r>
      <w:r>
        <w:rPr>
          <w:b/>
          <w:sz w:val="32"/>
          <w:szCs w:val="32"/>
        </w:rPr>
        <w:t>:</w:t>
      </w:r>
      <w:r>
        <w:rPr>
          <w:b/>
          <w:spacing w:val="1"/>
          <w:sz w:val="32"/>
          <w:szCs w:val="32"/>
        </w:rPr>
        <w:t xml:space="preserve"> A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l</w:t>
      </w:r>
      <w:r>
        <w:rPr>
          <w:b/>
          <w:sz w:val="32"/>
          <w:szCs w:val="32"/>
        </w:rPr>
        <w:t>ys</w:t>
      </w:r>
      <w:r>
        <w:rPr>
          <w:b/>
          <w:spacing w:val="-2"/>
          <w:sz w:val="32"/>
          <w:szCs w:val="32"/>
        </w:rPr>
        <w:t>i</w:t>
      </w:r>
      <w:r>
        <w:rPr>
          <w:b/>
          <w:sz w:val="32"/>
          <w:szCs w:val="32"/>
        </w:rPr>
        <w:t xml:space="preserve">s of </w:t>
      </w:r>
      <w:r>
        <w:rPr>
          <w:b/>
          <w:spacing w:val="1"/>
          <w:sz w:val="32"/>
          <w:szCs w:val="32"/>
        </w:rPr>
        <w:t>D</w:t>
      </w:r>
      <w:r>
        <w:rPr>
          <w:b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 xml:space="preserve">ital </w:t>
      </w:r>
      <w:r>
        <w:rPr>
          <w:b/>
          <w:spacing w:val="1"/>
          <w:sz w:val="32"/>
          <w:szCs w:val="32"/>
        </w:rPr>
        <w:t>C</w:t>
      </w:r>
      <w:r>
        <w:rPr>
          <w:b/>
          <w:sz w:val="32"/>
          <w:szCs w:val="32"/>
        </w:rPr>
        <w:t>o</w:t>
      </w:r>
      <w:r>
        <w:rPr>
          <w:b/>
          <w:spacing w:val="1"/>
          <w:sz w:val="32"/>
          <w:szCs w:val="32"/>
        </w:rPr>
        <w:t>m</w:t>
      </w:r>
      <w:r>
        <w:rPr>
          <w:b/>
          <w:spacing w:val="-2"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-2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2"/>
          <w:sz w:val="32"/>
          <w:szCs w:val="32"/>
        </w:rPr>
        <w:t>c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 xml:space="preserve">, </w:t>
      </w:r>
      <w:r>
        <w:rPr>
          <w:b/>
          <w:spacing w:val="-3"/>
          <w:sz w:val="32"/>
          <w:szCs w:val="32"/>
        </w:rPr>
        <w:t>D</w:t>
      </w:r>
      <w:r>
        <w:rPr>
          <w:b/>
          <w:spacing w:val="2"/>
          <w:sz w:val="32"/>
          <w:szCs w:val="32"/>
        </w:rPr>
        <w:t>ed</w:t>
      </w:r>
      <w:r>
        <w:rPr>
          <w:b/>
          <w:sz w:val="32"/>
          <w:szCs w:val="32"/>
        </w:rPr>
        <w:t>i</w:t>
      </w:r>
      <w:r>
        <w:rPr>
          <w:b/>
          <w:spacing w:val="1"/>
          <w:sz w:val="32"/>
          <w:szCs w:val="32"/>
        </w:rPr>
        <w:t>c</w:t>
      </w:r>
      <w:r>
        <w:rPr>
          <w:b/>
          <w:spacing w:val="-4"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 xml:space="preserve">, </w:t>
      </w:r>
      <w:r>
        <w:rPr>
          <w:b/>
          <w:spacing w:val="-4"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d</w:t>
      </w:r>
      <w:r>
        <w:rPr>
          <w:b/>
          <w:spacing w:val="-2"/>
          <w:sz w:val="32"/>
          <w:szCs w:val="32"/>
        </w:rPr>
        <w:t xml:space="preserve"> </w:t>
      </w:r>
      <w:r>
        <w:rPr>
          <w:b/>
          <w:sz w:val="32"/>
          <w:szCs w:val="32"/>
        </w:rPr>
        <w:t>Wo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v</w:t>
      </w:r>
      <w:r>
        <w:rPr>
          <w:b/>
          <w:spacing w:val="-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r</w:t>
      </w:r>
      <w:r>
        <w:rPr>
          <w:b/>
          <w:spacing w:val="-4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3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2"/>
          <w:sz w:val="32"/>
          <w:szCs w:val="32"/>
        </w:rPr>
        <w:t>n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 xml:space="preserve"> D</w:t>
      </w:r>
      <w:r>
        <w:rPr>
          <w:b/>
          <w:sz w:val="32"/>
          <w:szCs w:val="32"/>
        </w:rPr>
        <w:t>im</w:t>
      </w:r>
      <w:r>
        <w:rPr>
          <w:b/>
          <w:spacing w:val="-2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s</w:t>
      </w:r>
      <w:r>
        <w:rPr>
          <w:b/>
          <w:spacing w:val="-1"/>
          <w:sz w:val="32"/>
          <w:szCs w:val="32"/>
        </w:rPr>
        <w:t>i</w:t>
      </w:r>
      <w:r>
        <w:rPr>
          <w:b/>
          <w:spacing w:val="-4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s</w:t>
      </w:r>
    </w:p>
    <w:p w:rsidR="00D1645B" w:rsidRDefault="00D1645B">
      <w:pPr>
        <w:spacing w:line="200" w:lineRule="exact"/>
      </w:pPr>
    </w:p>
    <w:p w:rsidR="00D1645B" w:rsidRDefault="00D1645B">
      <w:pPr>
        <w:spacing w:before="4" w:line="200" w:lineRule="exact"/>
      </w:pPr>
    </w:p>
    <w:p w:rsidR="00D1645B" w:rsidRDefault="00F85493">
      <w:pPr>
        <w:ind w:left="4726" w:right="4642"/>
        <w:jc w:val="center"/>
        <w:rPr>
          <w:sz w:val="16"/>
          <w:szCs w:val="16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position w:val="9"/>
          <w:sz w:val="16"/>
          <w:szCs w:val="16"/>
        </w:rPr>
        <w:t>1</w:t>
      </w:r>
    </w:p>
    <w:p w:rsidR="00D1645B" w:rsidRDefault="00F85493">
      <w:pPr>
        <w:spacing w:before="3"/>
        <w:ind w:left="4177" w:right="4096"/>
        <w:jc w:val="center"/>
        <w:rPr>
          <w:sz w:val="22"/>
          <w:szCs w:val="22"/>
        </w:rPr>
      </w:pPr>
      <w:r>
        <w:rPr>
          <w:spacing w:val="1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v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it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kno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i M</w:t>
      </w:r>
      <w:r>
        <w:rPr>
          <w:spacing w:val="-1"/>
          <w:sz w:val="22"/>
          <w:szCs w:val="22"/>
        </w:rPr>
        <w:t>at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</w:p>
    <w:p w:rsidR="00D1645B" w:rsidRDefault="00D1645B">
      <w:pPr>
        <w:spacing w:before="13" w:line="200" w:lineRule="exact"/>
      </w:pPr>
    </w:p>
    <w:p w:rsidR="00D1645B" w:rsidRDefault="00F85493">
      <w:pPr>
        <w:ind w:left="4913" w:right="4826"/>
        <w:jc w:val="center"/>
        <w:rPr>
          <w:sz w:val="16"/>
          <w:szCs w:val="16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iza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position w:val="9"/>
          <w:sz w:val="16"/>
          <w:szCs w:val="16"/>
        </w:rPr>
        <w:t>2</w:t>
      </w:r>
    </w:p>
    <w:p w:rsidR="00D1645B" w:rsidRDefault="00F85493">
      <w:pPr>
        <w:spacing w:before="2"/>
        <w:ind w:left="3513" w:right="3435"/>
        <w:jc w:val="center"/>
        <w:rPr>
          <w:sz w:val="22"/>
          <w:szCs w:val="22"/>
        </w:rPr>
      </w:pP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ko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5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 xml:space="preserve">i 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MM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at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</w:p>
    <w:p w:rsidR="00D1645B" w:rsidRDefault="00D1645B">
      <w:pPr>
        <w:spacing w:before="10" w:line="220" w:lineRule="exact"/>
        <w:rPr>
          <w:sz w:val="22"/>
          <w:szCs w:val="22"/>
        </w:rPr>
      </w:pPr>
    </w:p>
    <w:p w:rsidR="00D1645B" w:rsidRDefault="00F85493">
      <w:pPr>
        <w:spacing w:line="220" w:lineRule="exact"/>
        <w:ind w:left="3054" w:right="2968"/>
        <w:jc w:val="center"/>
      </w:pPr>
      <w:proofErr w:type="gramStart"/>
      <w:r>
        <w:rPr>
          <w:spacing w:val="-1"/>
          <w:position w:val="-1"/>
        </w:rPr>
        <w:t>C</w:t>
      </w:r>
      <w:r>
        <w:rPr>
          <w:position w:val="-1"/>
        </w:rPr>
        <w:t>o</w:t>
      </w:r>
      <w:r>
        <w:rPr>
          <w:spacing w:val="1"/>
          <w:position w:val="-1"/>
        </w:rPr>
        <w:t>rr</w:t>
      </w:r>
      <w:r>
        <w:rPr>
          <w:spacing w:val="-1"/>
          <w:position w:val="-1"/>
        </w:rPr>
        <w:t>e</w:t>
      </w:r>
      <w:r>
        <w:rPr>
          <w:spacing w:val="-2"/>
          <w:position w:val="-1"/>
        </w:rPr>
        <w:t>s</w:t>
      </w:r>
      <w:r>
        <w:rPr>
          <w:position w:val="-1"/>
        </w:rPr>
        <w:t>pond</w:t>
      </w:r>
      <w:r>
        <w:rPr>
          <w:spacing w:val="-1"/>
          <w:position w:val="-1"/>
        </w:rPr>
        <w:t>e</w:t>
      </w:r>
      <w:r>
        <w:rPr>
          <w:position w:val="-1"/>
        </w:rPr>
        <w:t>n</w:t>
      </w:r>
      <w:r>
        <w:rPr>
          <w:spacing w:val="-1"/>
          <w:position w:val="-1"/>
        </w:rPr>
        <w:t>c</w:t>
      </w:r>
      <w:r>
        <w:rPr>
          <w:position w:val="-1"/>
        </w:rPr>
        <w:t>e</w:t>
      </w:r>
      <w:r>
        <w:rPr>
          <w:spacing w:val="1"/>
          <w:position w:val="-1"/>
        </w:rPr>
        <w:t xml:space="preserve"> </w:t>
      </w:r>
      <w:r>
        <w:rPr>
          <w:position w:val="-1"/>
        </w:rPr>
        <w:t>:</w:t>
      </w:r>
      <w:proofErr w:type="gramEnd"/>
      <w:r>
        <w:rPr>
          <w:spacing w:val="3"/>
          <w:position w:val="-1"/>
        </w:rPr>
        <w:t xml:space="preserve"> </w:t>
      </w:r>
      <w:r>
        <w:rPr>
          <w:spacing w:val="-2"/>
          <w:position w:val="-1"/>
        </w:rPr>
        <w:t>M</w:t>
      </w:r>
      <w:r>
        <w:rPr>
          <w:position w:val="-1"/>
        </w:rPr>
        <w:t>uh</w:t>
      </w:r>
      <w:r>
        <w:rPr>
          <w:spacing w:val="-1"/>
          <w:position w:val="-1"/>
        </w:rPr>
        <w:t>a</w:t>
      </w:r>
      <w:r>
        <w:rPr>
          <w:spacing w:val="1"/>
          <w:position w:val="-1"/>
        </w:rPr>
        <w:t>m</w:t>
      </w:r>
      <w:r>
        <w:rPr>
          <w:spacing w:val="-1"/>
          <w:position w:val="-1"/>
        </w:rPr>
        <w:t>a</w:t>
      </w:r>
      <w:r>
        <w:rPr>
          <w:position w:val="-1"/>
        </w:rPr>
        <w:t>d</w:t>
      </w:r>
      <w:r>
        <w:rPr>
          <w:spacing w:val="2"/>
          <w:position w:val="-1"/>
        </w:rPr>
        <w:t xml:space="preserve"> </w:t>
      </w:r>
      <w:r>
        <w:rPr>
          <w:position w:val="-1"/>
        </w:rPr>
        <w:t>Ahy</w:t>
      </w:r>
      <w:r>
        <w:rPr>
          <w:spacing w:val="-1"/>
          <w:position w:val="-1"/>
        </w:rPr>
        <w:t>a</w:t>
      </w:r>
      <w:r>
        <w:rPr>
          <w:position w:val="-1"/>
        </w:rPr>
        <w:t>t</w:t>
      </w:r>
      <w:r>
        <w:rPr>
          <w:spacing w:val="3"/>
          <w:position w:val="-1"/>
        </w:rPr>
        <w:t xml:space="preserve"> </w:t>
      </w:r>
      <w:r>
        <w:rPr>
          <w:spacing w:val="1"/>
          <w:position w:val="-1"/>
        </w:rPr>
        <w:t>(</w:t>
      </w:r>
      <w:hyperlink r:id="rId8">
        <w:r>
          <w:rPr>
            <w:color w:val="0000FF"/>
            <w:spacing w:val="-1"/>
            <w:position w:val="-1"/>
            <w:u w:val="single" w:color="0000FF"/>
          </w:rPr>
          <w:t>a</w:t>
        </w:r>
        <w:r>
          <w:rPr>
            <w:color w:val="0000FF"/>
            <w:position w:val="-1"/>
            <w:u w:val="single" w:color="0000FF"/>
          </w:rPr>
          <w:t>hy</w:t>
        </w:r>
        <w:r>
          <w:rPr>
            <w:color w:val="0000FF"/>
            <w:spacing w:val="-1"/>
            <w:position w:val="-1"/>
            <w:u w:val="single" w:color="0000FF"/>
          </w:rPr>
          <w:t>a</w:t>
        </w:r>
        <w:r>
          <w:rPr>
            <w:color w:val="0000FF"/>
            <w:position w:val="-1"/>
            <w:u w:val="single" w:color="0000FF"/>
          </w:rPr>
          <w:t>t241970@gm</w:t>
        </w:r>
        <w:r>
          <w:rPr>
            <w:color w:val="0000FF"/>
            <w:spacing w:val="-1"/>
            <w:position w:val="-1"/>
            <w:u w:val="single" w:color="0000FF"/>
          </w:rPr>
          <w:t>a</w:t>
        </w:r>
        <w:r>
          <w:rPr>
            <w:color w:val="0000FF"/>
            <w:position w:val="-1"/>
            <w:u w:val="single" w:color="0000FF"/>
          </w:rPr>
          <w:t>i</w:t>
        </w:r>
        <w:r>
          <w:rPr>
            <w:color w:val="0000FF"/>
            <w:spacing w:val="1"/>
            <w:position w:val="-1"/>
            <w:u w:val="single" w:color="0000FF"/>
          </w:rPr>
          <w:t>l</w:t>
        </w:r>
        <w:r>
          <w:rPr>
            <w:color w:val="0000FF"/>
            <w:spacing w:val="2"/>
            <w:position w:val="-1"/>
            <w:u w:val="single" w:color="0000FF"/>
          </w:rPr>
          <w:t>.</w:t>
        </w:r>
        <w:r>
          <w:rPr>
            <w:color w:val="0000FF"/>
            <w:spacing w:val="-1"/>
            <w:position w:val="-1"/>
            <w:u w:val="single" w:color="0000FF"/>
          </w:rPr>
          <w:t>c</w:t>
        </w:r>
        <w:r>
          <w:rPr>
            <w:color w:val="0000FF"/>
            <w:position w:val="-1"/>
            <w:u w:val="single" w:color="0000FF"/>
          </w:rPr>
          <w:t>o</w:t>
        </w:r>
        <w:r>
          <w:rPr>
            <w:color w:val="0000FF"/>
            <w:spacing w:val="2"/>
            <w:position w:val="-1"/>
            <w:u w:val="single" w:color="0000FF"/>
          </w:rPr>
          <w:t>m</w:t>
        </w:r>
        <w:r>
          <w:rPr>
            <w:color w:val="000000"/>
            <w:position w:val="-1"/>
          </w:rPr>
          <w:t>)</w:t>
        </w:r>
      </w:hyperlink>
    </w:p>
    <w:p w:rsidR="00D1645B" w:rsidRDefault="00D1645B">
      <w:pPr>
        <w:spacing w:before="4" w:line="200" w:lineRule="exact"/>
      </w:pPr>
    </w:p>
    <w:p w:rsidR="00D1645B" w:rsidRDefault="00F85493">
      <w:pPr>
        <w:spacing w:before="34"/>
        <w:ind w:left="2822" w:right="2482"/>
        <w:jc w:val="center"/>
      </w:pPr>
      <w:proofErr w:type="gramStart"/>
      <w:r>
        <w:rPr>
          <w:spacing w:val="1"/>
        </w:rPr>
        <w:t>S</w:t>
      </w:r>
      <w:r>
        <w:t>ubm</w:t>
      </w:r>
      <w:r>
        <w:rPr>
          <w:spacing w:val="1"/>
        </w:rPr>
        <w:t>i</w:t>
      </w:r>
      <w:r>
        <w:t>ted</w:t>
      </w:r>
      <w:r>
        <w:rPr>
          <w:spacing w:val="1"/>
        </w:rPr>
        <w:t xml:space="preserve"> </w:t>
      </w:r>
      <w:r>
        <w:t>:</w:t>
      </w:r>
      <w:proofErr w:type="gramEnd"/>
      <w:r>
        <w:rPr>
          <w:spacing w:val="4"/>
        </w:rPr>
        <w:t xml:space="preserve"> </w:t>
      </w:r>
      <w:r>
        <w:t>10</w:t>
      </w:r>
      <w:r>
        <w:rPr>
          <w:spacing w:val="-3"/>
        </w:rPr>
        <w:t>-</w:t>
      </w:r>
      <w:r>
        <w:t>10</w:t>
      </w:r>
      <w:r>
        <w:rPr>
          <w:spacing w:val="-3"/>
        </w:rPr>
        <w:t>-</w:t>
      </w:r>
      <w:r>
        <w:t>2024,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cce</w:t>
      </w:r>
      <w:r>
        <w:t>pted</w:t>
      </w:r>
      <w:r>
        <w:rPr>
          <w:spacing w:val="1"/>
        </w:rPr>
        <w:t xml:space="preserve"> </w:t>
      </w:r>
      <w:r>
        <w:t>: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>-</w:t>
      </w:r>
      <w:r>
        <w:t>11</w:t>
      </w:r>
      <w:r>
        <w:rPr>
          <w:spacing w:val="-3"/>
        </w:rPr>
        <w:t>-</w:t>
      </w:r>
      <w:r>
        <w:t>2024,</w:t>
      </w:r>
      <w:r>
        <w:rPr>
          <w:spacing w:val="4"/>
        </w:rPr>
        <w:t xml:space="preserve"> </w:t>
      </w:r>
      <w:r>
        <w:rPr>
          <w:spacing w:val="-3"/>
        </w:rPr>
        <w:t>P</w:t>
      </w:r>
      <w:r>
        <w:t>ubl</w:t>
      </w:r>
      <w:r>
        <w:rPr>
          <w:spacing w:val="1"/>
        </w:rPr>
        <w:t>i</w:t>
      </w:r>
      <w:r>
        <w:rPr>
          <w:spacing w:val="-2"/>
        </w:rPr>
        <w:t>s</w:t>
      </w:r>
      <w:r>
        <w:t>h</w:t>
      </w:r>
      <w:r>
        <w:rPr>
          <w:spacing w:val="-1"/>
        </w:rPr>
        <w:t>e</w:t>
      </w:r>
      <w:r>
        <w:t>d</w:t>
      </w:r>
      <w:r>
        <w:rPr>
          <w:spacing w:val="2"/>
        </w:rPr>
        <w:t xml:space="preserve"> </w:t>
      </w:r>
      <w:r>
        <w:t>:</w:t>
      </w:r>
      <w:r>
        <w:rPr>
          <w:spacing w:val="4"/>
        </w:rPr>
        <w:t xml:space="preserve"> </w:t>
      </w:r>
      <w:r>
        <w:t>10</w:t>
      </w:r>
      <w:r>
        <w:rPr>
          <w:spacing w:val="-3"/>
        </w:rPr>
        <w:t>-</w:t>
      </w:r>
      <w:r>
        <w:t>12</w:t>
      </w:r>
      <w:r>
        <w:rPr>
          <w:spacing w:val="-2"/>
        </w:rPr>
        <w:t>-</w:t>
      </w:r>
      <w:r>
        <w:t>2024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ind w:left="5237" w:right="4791"/>
        <w:jc w:val="center"/>
        <w:rPr>
          <w:sz w:val="28"/>
          <w:szCs w:val="28"/>
        </w:rPr>
      </w:pPr>
      <w:r>
        <w:pict>
          <v:group id="_x0000_s1077" style="position:absolute;left:0;text-align:left;margin-left:66.4pt;margin-top:-.6pt;width:481.25pt;height:194.75pt;z-index:-251663872;mso-position-horizontal-relative:page" coordorigin="1328,-12" coordsize="9625,3895">
            <v:shape id="_x0000_s1083" style="position:absolute;left:1337;top:-3;width:9607;height:0" coordorigin="1337,-3" coordsize="9607,0" path="m1337,-3r9607,e" filled="f" strokecolor="#006fc0" strokeweight=".5pt">
              <v:path arrowok="t"/>
            </v:shape>
            <v:shape id="_x0000_s1082" style="position:absolute;left:1333;top:-7;width:0;height:3885" coordorigin="1333,-7" coordsize="0,3885" path="m1333,-7r,3885e" filled="f" strokecolor="#006fc0" strokeweight=".5pt">
              <v:path arrowok="t"/>
            </v:shape>
            <v:shape id="_x0000_s1081" style="position:absolute;left:1337;top:3874;width:1445;height:0" coordorigin="1337,3874" coordsize="1445,0" path="m1337,3874r1444,e" filled="f" strokecolor="#006fc0" strokeweight=".5pt">
              <v:path arrowok="t"/>
            </v:shape>
            <v:shape id="_x0000_s1080" style="position:absolute;left:2769;top:3874;width:8;height:0" coordorigin="2769,3874" coordsize="8,0" path="m2769,3874r8,e" filled="f" strokecolor="#006fc0" strokeweight=".5pt">
              <v:path arrowok="t"/>
            </v:shape>
            <v:shape id="_x0000_s1079" style="position:absolute;left:2777;top:3874;width:8166;height:0" coordorigin="2777,3874" coordsize="8166,0" path="m2777,3874r8166,e" filled="f" strokecolor="#006fc0" strokeweight=".5pt">
              <v:path arrowok="t"/>
            </v:shape>
            <v:shape id="_x0000_s1078" style="position:absolute;left:10947;top:-7;width:0;height:3885" coordorigin="10947,-7" coordsize="0,3885" path="m10947,-7r,3885e" filled="f" strokecolor="#006fc0" strokeweight=".5pt">
              <v:path arrowok="t"/>
            </v:shape>
            <w10:wrap anchorx="page"/>
          </v:group>
        </w:pic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bs</w:t>
      </w:r>
      <w:r>
        <w:rPr>
          <w:b/>
          <w:spacing w:val="-2"/>
          <w:sz w:val="28"/>
          <w:szCs w:val="28"/>
        </w:rPr>
        <w:t>t</w:t>
      </w:r>
      <w:r>
        <w:rPr>
          <w:b/>
          <w:sz w:val="28"/>
          <w:szCs w:val="28"/>
        </w:rPr>
        <w:t>ract</w:t>
      </w:r>
    </w:p>
    <w:p w:rsidR="00D1645B" w:rsidRDefault="00F85493">
      <w:pPr>
        <w:spacing w:before="2"/>
        <w:ind w:left="1101" w:right="614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y</w:t>
      </w:r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ff</w:t>
      </w:r>
      <w:r>
        <w:rPr>
          <w:spacing w:val="-2"/>
          <w:sz w:val="22"/>
          <w:szCs w:val="22"/>
        </w:rPr>
        <w:t>ec</w:t>
      </w:r>
      <w:r>
        <w:rPr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ng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eas</w:t>
      </w:r>
      <w:r>
        <w:rPr>
          <w:spacing w:val="2"/>
          <w:sz w:val="22"/>
          <w:szCs w:val="22"/>
        </w:rPr>
        <w:t>u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 xml:space="preserve"> t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on</w:t>
      </w:r>
      <w:r>
        <w:rPr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D</w:t>
      </w:r>
      <w:r>
        <w:rPr>
          <w:spacing w:val="-5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pacing w:val="-3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e,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ca</w:t>
      </w:r>
      <w:r>
        <w:rPr>
          <w:spacing w:val="3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on</w:t>
      </w:r>
      <w:r>
        <w:rPr>
          <w:sz w:val="22"/>
          <w:szCs w:val="22"/>
        </w:rPr>
        <w:t>,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an</w:t>
      </w:r>
      <w:r>
        <w:rPr>
          <w:sz w:val="22"/>
          <w:szCs w:val="22"/>
        </w:rPr>
        <w:t>d</w:t>
      </w:r>
      <w:r>
        <w:rPr>
          <w:spacing w:val="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3"/>
          <w:sz w:val="22"/>
          <w:szCs w:val="22"/>
        </w:rPr>
        <w:t xml:space="preserve"> </w:t>
      </w:r>
      <w:proofErr w:type="gramStart"/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pacing w:val="2"/>
          <w:sz w:val="22"/>
          <w:szCs w:val="22"/>
        </w:rPr>
        <w:t xml:space="preserve"> o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x</w:t>
      </w:r>
      <w:r>
        <w:rPr>
          <w:sz w:val="22"/>
          <w:szCs w:val="22"/>
        </w:rPr>
        <w:t xml:space="preserve">t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ndu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tr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li</w:t>
      </w:r>
      <w:r>
        <w:rPr>
          <w:spacing w:val="-2"/>
          <w:sz w:val="22"/>
          <w:szCs w:val="22"/>
        </w:rPr>
        <w:t>za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.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y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>d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q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tit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ac</w:t>
      </w:r>
      <w:r>
        <w:rPr>
          <w:sz w:val="22"/>
          <w:szCs w:val="22"/>
        </w:rPr>
        <w:t>h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w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es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gn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nvo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v</w:t>
      </w:r>
      <w:r>
        <w:rPr>
          <w:spacing w:val="-5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1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1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5"/>
          <w:sz w:val="22"/>
          <w:szCs w:val="22"/>
        </w:rPr>
        <w:t>l</w:t>
      </w:r>
      <w:r>
        <w:rPr>
          <w:spacing w:val="2"/>
          <w:sz w:val="22"/>
          <w:szCs w:val="22"/>
        </w:rPr>
        <w:t>oy</w:t>
      </w:r>
      <w:r>
        <w:rPr>
          <w:spacing w:val="-2"/>
          <w:sz w:val="22"/>
          <w:szCs w:val="22"/>
        </w:rPr>
        <w:t>ee</w:t>
      </w:r>
      <w:r>
        <w:rPr>
          <w:sz w:val="22"/>
          <w:szCs w:val="22"/>
        </w:rPr>
        <w:t>s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fr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ndu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tr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.</w:t>
      </w:r>
      <w:r>
        <w:rPr>
          <w:spacing w:val="-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qu</w:t>
      </w:r>
      <w:r>
        <w:rPr>
          <w:spacing w:val="-2"/>
          <w:sz w:val="22"/>
          <w:szCs w:val="22"/>
        </w:rPr>
        <w:t>e</w:t>
      </w:r>
      <w:r>
        <w:rPr>
          <w:spacing w:val="10"/>
          <w:sz w:val="22"/>
          <w:szCs w:val="22"/>
        </w:rPr>
        <w:t>s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onn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ir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ase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U</w:t>
      </w:r>
      <w:r>
        <w:rPr>
          <w:spacing w:val="-1"/>
          <w:sz w:val="22"/>
          <w:szCs w:val="22"/>
        </w:rPr>
        <w:t>tr</w:t>
      </w:r>
      <w:r>
        <w:rPr>
          <w:spacing w:val="-2"/>
          <w:sz w:val="22"/>
          <w:szCs w:val="22"/>
        </w:rPr>
        <w:t>ec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k 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ca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(</w:t>
      </w:r>
      <w:r>
        <w:rPr>
          <w:spacing w:val="1"/>
          <w:sz w:val="22"/>
          <w:szCs w:val="22"/>
        </w:rPr>
        <w:t>U</w:t>
      </w:r>
      <w:r>
        <w:rPr>
          <w:sz w:val="22"/>
          <w:szCs w:val="22"/>
        </w:rPr>
        <w:t>W</w:t>
      </w:r>
      <w:r>
        <w:rPr>
          <w:spacing w:val="2"/>
          <w:sz w:val="22"/>
          <w:szCs w:val="22"/>
        </w:rPr>
        <w:t>ES</w:t>
      </w:r>
      <w:r>
        <w:rPr>
          <w:sz w:val="22"/>
          <w:szCs w:val="22"/>
        </w:rPr>
        <w:t xml:space="preserve">) 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2"/>
          <w:sz w:val="22"/>
          <w:szCs w:val="22"/>
        </w:rPr>
        <w:t>p</w:t>
      </w:r>
      <w:r>
        <w:rPr>
          <w:spacing w:val="-5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ces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 xml:space="preserve">h </w:t>
      </w:r>
      <w:r>
        <w:rPr>
          <w:spacing w:val="-1"/>
          <w:sz w:val="22"/>
          <w:szCs w:val="22"/>
        </w:rPr>
        <w:t>li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ea</w:t>
      </w:r>
      <w:r>
        <w:rPr>
          <w:sz w:val="22"/>
          <w:szCs w:val="22"/>
        </w:rPr>
        <w:t xml:space="preserve">r 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gr</w:t>
      </w:r>
      <w:r>
        <w:rPr>
          <w:spacing w:val="-2"/>
          <w:sz w:val="22"/>
          <w:szCs w:val="22"/>
        </w:rPr>
        <w:t>es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proofErr w:type="gramStart"/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gram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ft</w:t>
      </w:r>
      <w:r>
        <w:rPr>
          <w:spacing w:val="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.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es</w:t>
      </w:r>
      <w:r>
        <w:rPr>
          <w:spacing w:val="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6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proofErr w:type="gram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ho</w:t>
      </w:r>
      <w:r>
        <w:rPr>
          <w:spacing w:val="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gramEnd"/>
      <w:r>
        <w:rPr>
          <w:spacing w:val="5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ov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5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n  </w:t>
      </w:r>
      <w:r>
        <w:rPr>
          <w:spacing w:val="-3"/>
          <w:sz w:val="22"/>
          <w:szCs w:val="22"/>
        </w:rPr>
        <w:t>m</w:t>
      </w:r>
      <w:r>
        <w:rPr>
          <w:spacing w:val="2"/>
          <w:sz w:val="22"/>
          <w:szCs w:val="22"/>
        </w:rPr>
        <w:t>od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5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gn</w:t>
      </w:r>
      <w:r>
        <w:rPr>
          <w:spacing w:val="-1"/>
          <w:sz w:val="22"/>
          <w:szCs w:val="22"/>
        </w:rPr>
        <w:t>ifi</w:t>
      </w:r>
      <w:r>
        <w:rPr>
          <w:spacing w:val="-2"/>
          <w:sz w:val="22"/>
          <w:szCs w:val="22"/>
        </w:rPr>
        <w:t>ca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F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36</w:t>
      </w:r>
      <w:r>
        <w:rPr>
          <w:spacing w:val="1"/>
          <w:sz w:val="22"/>
          <w:szCs w:val="22"/>
        </w:rPr>
        <w:t>.</w:t>
      </w:r>
      <w:r>
        <w:rPr>
          <w:spacing w:val="-2"/>
          <w:sz w:val="22"/>
          <w:szCs w:val="22"/>
        </w:rPr>
        <w:t>4</w:t>
      </w:r>
      <w:r>
        <w:rPr>
          <w:spacing w:val="2"/>
          <w:sz w:val="22"/>
          <w:szCs w:val="22"/>
        </w:rPr>
        <w:t>15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&lt;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0</w:t>
      </w:r>
      <w:r>
        <w:rPr>
          <w:spacing w:val="-3"/>
          <w:sz w:val="22"/>
          <w:szCs w:val="22"/>
        </w:rPr>
        <w:t>.</w:t>
      </w:r>
      <w:r>
        <w:rPr>
          <w:spacing w:val="2"/>
          <w:sz w:val="22"/>
          <w:szCs w:val="22"/>
        </w:rPr>
        <w:t>05</w:t>
      </w:r>
      <w:r>
        <w:rPr>
          <w:spacing w:val="-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w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R</w:t>
      </w:r>
      <w:r>
        <w:rPr>
          <w:spacing w:val="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Squ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0</w:t>
      </w:r>
      <w:r>
        <w:rPr>
          <w:spacing w:val="1"/>
          <w:sz w:val="22"/>
          <w:szCs w:val="22"/>
        </w:rPr>
        <w:t>.</w:t>
      </w:r>
      <w:r>
        <w:rPr>
          <w:spacing w:val="2"/>
          <w:sz w:val="22"/>
          <w:szCs w:val="22"/>
        </w:rPr>
        <w:t>5</w:t>
      </w:r>
      <w:r>
        <w:rPr>
          <w:spacing w:val="-2"/>
          <w:sz w:val="22"/>
          <w:szCs w:val="22"/>
        </w:rPr>
        <w:t>3</w:t>
      </w:r>
      <w:r>
        <w:rPr>
          <w:spacing w:val="2"/>
          <w:sz w:val="22"/>
          <w:szCs w:val="22"/>
        </w:rPr>
        <w:t>2</w:t>
      </w:r>
      <w:r>
        <w:rPr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ea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2"/>
          <w:sz w:val="22"/>
          <w:szCs w:val="22"/>
        </w:rPr>
        <w:t xml:space="preserve"> 5</w:t>
      </w:r>
      <w:r>
        <w:rPr>
          <w:spacing w:val="-2"/>
          <w:sz w:val="22"/>
          <w:szCs w:val="22"/>
        </w:rPr>
        <w:t>3</w:t>
      </w:r>
      <w:r>
        <w:rPr>
          <w:spacing w:val="1"/>
          <w:sz w:val="22"/>
          <w:szCs w:val="22"/>
        </w:rPr>
        <w:t>.</w:t>
      </w:r>
      <w:r>
        <w:rPr>
          <w:spacing w:val="2"/>
          <w:sz w:val="22"/>
          <w:szCs w:val="22"/>
        </w:rPr>
        <w:t>2</w:t>
      </w:r>
      <w:r>
        <w:rPr>
          <w:sz w:val="22"/>
          <w:szCs w:val="22"/>
        </w:rPr>
        <w:t xml:space="preserve">%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ri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b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lit</w:t>
      </w:r>
      <w:r>
        <w:rPr>
          <w:sz w:val="22"/>
          <w:szCs w:val="22"/>
        </w:rPr>
        <w:t>y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ca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xp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on</w:t>
      </w:r>
      <w:r>
        <w:rPr>
          <w:sz w:val="22"/>
          <w:szCs w:val="22"/>
        </w:rPr>
        <w:t xml:space="preserve">s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f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oy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ng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ll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C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s a 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gn</w:t>
      </w:r>
      <w:r>
        <w:rPr>
          <w:spacing w:val="-1"/>
          <w:sz w:val="22"/>
          <w:szCs w:val="22"/>
        </w:rPr>
        <w:t>ifi</w:t>
      </w:r>
      <w:r>
        <w:rPr>
          <w:spacing w:val="-2"/>
          <w:sz w:val="22"/>
          <w:szCs w:val="22"/>
        </w:rPr>
        <w:t>ca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2"/>
          <w:sz w:val="22"/>
          <w:szCs w:val="22"/>
        </w:rPr>
        <w:t>f</w:t>
      </w:r>
      <w:r>
        <w:rPr>
          <w:spacing w:val="-2"/>
          <w:sz w:val="22"/>
          <w:szCs w:val="22"/>
        </w:rPr>
        <w:t>ec</w:t>
      </w:r>
      <w:r>
        <w:rPr>
          <w:sz w:val="22"/>
          <w:szCs w:val="22"/>
        </w:rPr>
        <w:t>t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B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>
        <w:rPr>
          <w:spacing w:val="2"/>
          <w:sz w:val="22"/>
          <w:szCs w:val="22"/>
        </w:rPr>
        <w:t xml:space="preserve"> 0</w:t>
      </w:r>
      <w:r>
        <w:rPr>
          <w:spacing w:val="-3"/>
          <w:sz w:val="22"/>
          <w:szCs w:val="22"/>
        </w:rPr>
        <w:t>.</w:t>
      </w:r>
      <w:r>
        <w:rPr>
          <w:spacing w:val="2"/>
          <w:sz w:val="22"/>
          <w:szCs w:val="22"/>
        </w:rPr>
        <w:t>38</w:t>
      </w:r>
      <w:r>
        <w:rPr>
          <w:spacing w:val="-2"/>
          <w:sz w:val="22"/>
          <w:szCs w:val="22"/>
        </w:rPr>
        <w:t>8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&lt;</w:t>
      </w:r>
      <w:r>
        <w:rPr>
          <w:spacing w:val="2"/>
          <w:sz w:val="22"/>
          <w:szCs w:val="22"/>
        </w:rPr>
        <w:t xml:space="preserve"> 0</w:t>
      </w:r>
      <w:r>
        <w:rPr>
          <w:spacing w:val="-3"/>
          <w:sz w:val="22"/>
          <w:szCs w:val="22"/>
        </w:rPr>
        <w:t>.</w:t>
      </w:r>
      <w:r>
        <w:rPr>
          <w:spacing w:val="2"/>
          <w:sz w:val="22"/>
          <w:szCs w:val="22"/>
        </w:rPr>
        <w:t>05</w:t>
      </w:r>
      <w:r>
        <w:rPr>
          <w:spacing w:val="-1"/>
          <w:sz w:val="22"/>
          <w:szCs w:val="22"/>
        </w:rPr>
        <w:t>)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w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e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ca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p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0</w:t>
      </w:r>
      <w:r>
        <w:rPr>
          <w:spacing w:val="1"/>
          <w:sz w:val="22"/>
          <w:szCs w:val="22"/>
        </w:rPr>
        <w:t>.</w:t>
      </w:r>
      <w:r>
        <w:rPr>
          <w:spacing w:val="-2"/>
          <w:sz w:val="22"/>
          <w:szCs w:val="22"/>
        </w:rPr>
        <w:t>1</w:t>
      </w:r>
      <w:r>
        <w:rPr>
          <w:spacing w:val="2"/>
          <w:sz w:val="22"/>
          <w:szCs w:val="22"/>
        </w:rPr>
        <w:t>14</w:t>
      </w:r>
      <w:r>
        <w:rPr>
          <w:sz w:val="22"/>
          <w:szCs w:val="22"/>
        </w:rPr>
        <w:t>)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an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ir</w:t>
      </w:r>
      <w:r>
        <w:rPr>
          <w:spacing w:val="2"/>
          <w:sz w:val="22"/>
          <w:szCs w:val="22"/>
        </w:rPr>
        <w:t>on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3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p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0</w:t>
      </w:r>
      <w:r>
        <w:rPr>
          <w:spacing w:val="1"/>
          <w:sz w:val="22"/>
          <w:szCs w:val="22"/>
        </w:rPr>
        <w:t>.</w:t>
      </w:r>
      <w:r>
        <w:rPr>
          <w:spacing w:val="-2"/>
          <w:sz w:val="22"/>
          <w:szCs w:val="22"/>
        </w:rPr>
        <w:t>3</w:t>
      </w:r>
      <w:r>
        <w:rPr>
          <w:spacing w:val="2"/>
          <w:sz w:val="22"/>
          <w:szCs w:val="22"/>
        </w:rPr>
        <w:t>41</w:t>
      </w:r>
      <w:r>
        <w:rPr>
          <w:sz w:val="22"/>
          <w:szCs w:val="22"/>
        </w:rPr>
        <w:t>)</w:t>
      </w:r>
      <w:r>
        <w:rPr>
          <w:spacing w:val="-1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on</w:t>
      </w:r>
      <w:r>
        <w:rPr>
          <w:sz w:val="22"/>
          <w:szCs w:val="22"/>
        </w:rPr>
        <w:t>s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sh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w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ifi</w:t>
      </w:r>
      <w:r>
        <w:rPr>
          <w:spacing w:val="-2"/>
          <w:sz w:val="22"/>
          <w:szCs w:val="22"/>
        </w:rPr>
        <w:t>ca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f</w:t>
      </w:r>
      <w:r>
        <w:rPr>
          <w:spacing w:val="-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es</w:t>
      </w:r>
      <w:r>
        <w:rPr>
          <w:sz w:val="22"/>
          <w:szCs w:val="22"/>
        </w:rPr>
        <w:t>e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fi</w:t>
      </w:r>
      <w:r>
        <w:rPr>
          <w:spacing w:val="2"/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ng</w:t>
      </w:r>
      <w:r>
        <w:rPr>
          <w:sz w:val="22"/>
          <w:szCs w:val="22"/>
        </w:rPr>
        <w:t>s</w:t>
      </w:r>
      <w:r>
        <w:rPr>
          <w:spacing w:val="-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ca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oy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-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13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y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ri</w:t>
      </w:r>
      <w:r>
        <w:rPr>
          <w:spacing w:val="2"/>
          <w:sz w:val="22"/>
          <w:szCs w:val="22"/>
        </w:rPr>
        <w:t>v</w:t>
      </w:r>
      <w:r>
        <w:rPr>
          <w:spacing w:val="-5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1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nv</w:t>
      </w:r>
      <w:r>
        <w:rPr>
          <w:spacing w:val="-1"/>
          <w:sz w:val="22"/>
          <w:szCs w:val="22"/>
        </w:rPr>
        <w:t>ir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n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4"/>
          <w:sz w:val="22"/>
          <w:szCs w:val="22"/>
        </w:rPr>
        <w:t>t</w:t>
      </w:r>
      <w:r>
        <w:rPr>
          <w:b/>
          <w:sz w:val="22"/>
          <w:szCs w:val="22"/>
        </w:rPr>
        <w:t>.</w:t>
      </w:r>
    </w:p>
    <w:p w:rsidR="00D1645B" w:rsidRDefault="00F85493">
      <w:pPr>
        <w:spacing w:before="2" w:line="240" w:lineRule="exact"/>
        <w:ind w:left="2549" w:right="614" w:hanging="1448"/>
        <w:rPr>
          <w:sz w:val="22"/>
          <w:szCs w:val="22"/>
        </w:rPr>
      </w:pPr>
      <w:r>
        <w:rPr>
          <w:b/>
          <w:spacing w:val="1"/>
          <w:position w:val="-2"/>
          <w:sz w:val="24"/>
          <w:szCs w:val="24"/>
        </w:rPr>
        <w:t>Ke</w:t>
      </w:r>
      <w:r>
        <w:rPr>
          <w:b/>
          <w:position w:val="-2"/>
          <w:sz w:val="24"/>
          <w:szCs w:val="24"/>
        </w:rPr>
        <w:t>y</w:t>
      </w:r>
      <w:r>
        <w:rPr>
          <w:b/>
          <w:spacing w:val="-1"/>
          <w:position w:val="-2"/>
          <w:sz w:val="24"/>
          <w:szCs w:val="24"/>
        </w:rPr>
        <w:t>w</w:t>
      </w:r>
      <w:r>
        <w:rPr>
          <w:b/>
          <w:position w:val="-2"/>
          <w:sz w:val="24"/>
          <w:szCs w:val="24"/>
        </w:rPr>
        <w:t>o</w:t>
      </w:r>
      <w:r>
        <w:rPr>
          <w:b/>
          <w:spacing w:val="1"/>
          <w:position w:val="-2"/>
          <w:sz w:val="24"/>
          <w:szCs w:val="24"/>
        </w:rPr>
        <w:t>r</w:t>
      </w:r>
      <w:r>
        <w:rPr>
          <w:b/>
          <w:spacing w:val="-1"/>
          <w:position w:val="-2"/>
          <w:sz w:val="24"/>
          <w:szCs w:val="24"/>
        </w:rPr>
        <w:t>d</w:t>
      </w:r>
      <w:r>
        <w:rPr>
          <w:b/>
          <w:position w:val="-2"/>
          <w:sz w:val="24"/>
          <w:szCs w:val="24"/>
        </w:rPr>
        <w:t>s</w:t>
      </w:r>
      <w:r>
        <w:rPr>
          <w:position w:val="-2"/>
          <w:sz w:val="24"/>
          <w:szCs w:val="24"/>
        </w:rPr>
        <w:t xml:space="preserve">:    </w:t>
      </w:r>
      <w:r>
        <w:rPr>
          <w:spacing w:val="41"/>
          <w:position w:val="-2"/>
          <w:sz w:val="24"/>
          <w:szCs w:val="24"/>
        </w:rPr>
        <w:t xml:space="preserve"> </w:t>
      </w:r>
      <w:proofErr w:type="gramStart"/>
      <w:r>
        <w:rPr>
          <w:spacing w:val="1"/>
          <w:sz w:val="22"/>
          <w:szCs w:val="22"/>
        </w:rPr>
        <w:t>Em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 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E</w:t>
      </w:r>
      <w:r>
        <w:rPr>
          <w:spacing w:val="2"/>
          <w:sz w:val="22"/>
          <w:szCs w:val="22"/>
        </w:rPr>
        <w:t>ng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proofErr w:type="gramEnd"/>
      <w:r>
        <w:rPr>
          <w:sz w:val="22"/>
          <w:szCs w:val="22"/>
        </w:rPr>
        <w:t xml:space="preserve">, 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2"/>
          <w:sz w:val="22"/>
          <w:szCs w:val="22"/>
        </w:rPr>
        <w:t>o</w:t>
      </w:r>
      <w:r>
        <w:rPr>
          <w:spacing w:val="-5"/>
          <w:sz w:val="22"/>
          <w:szCs w:val="22"/>
        </w:rPr>
        <w:t>r</w:t>
      </w:r>
      <w:r>
        <w:rPr>
          <w:sz w:val="22"/>
          <w:szCs w:val="22"/>
        </w:rPr>
        <w:t xml:space="preserve">k </w:t>
      </w:r>
      <w:r>
        <w:rPr>
          <w:spacing w:val="2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pacing w:val="-1"/>
          <w:sz w:val="22"/>
          <w:szCs w:val="22"/>
        </w:rPr>
        <w:t>it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 xml:space="preserve">, </w:t>
      </w:r>
      <w:r>
        <w:rPr>
          <w:spacing w:val="3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l 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, 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2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ndu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tr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li</w:t>
      </w:r>
      <w:r>
        <w:rPr>
          <w:spacing w:val="2"/>
          <w:sz w:val="22"/>
          <w:szCs w:val="22"/>
        </w:rPr>
        <w:t>z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o</w:t>
      </w:r>
      <w:r>
        <w:rPr>
          <w:spacing w:val="3"/>
          <w:sz w:val="22"/>
          <w:szCs w:val="22"/>
        </w:rPr>
        <w:t>n</w:t>
      </w:r>
      <w:r>
        <w:rPr>
          <w:b/>
          <w:sz w:val="22"/>
          <w:szCs w:val="22"/>
        </w:rPr>
        <w:t>.</w:t>
      </w:r>
    </w:p>
    <w:p w:rsidR="00D1645B" w:rsidRDefault="00D1645B">
      <w:pPr>
        <w:spacing w:before="4" w:line="260" w:lineRule="exact"/>
        <w:rPr>
          <w:sz w:val="26"/>
          <w:szCs w:val="26"/>
        </w:rPr>
      </w:pPr>
    </w:p>
    <w:p w:rsidR="00D1645B" w:rsidRDefault="00F85493">
      <w:pPr>
        <w:spacing w:before="24"/>
        <w:ind w:left="1025"/>
        <w:rPr>
          <w:sz w:val="28"/>
          <w:szCs w:val="28"/>
        </w:rPr>
      </w:pPr>
      <w:r>
        <w:pict>
          <v:group id="_x0000_s1075" style="position:absolute;left:0;text-align:left;margin-left:75.4pt;margin-top:804.5pt;width:454.5pt;height:0;z-index:-251664896;mso-position-horizontal-relative:page;mso-position-vertical-relative:page" coordorigin="1508,16090" coordsize="9090,0">
            <v:shape id="_x0000_s1076" style="position:absolute;left:1508;top:16090;width:9090;height:0" coordorigin="1508,16090" coordsize="9090,0" path="m1508,16090r9090,e" filled="f">
              <v:path arrowok="t"/>
            </v:shape>
            <w10:wrap anchorx="page" anchory="page"/>
          </v:group>
        </w:pic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roduc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</w:t>
      </w:r>
    </w:p>
    <w:p w:rsidR="00D1645B" w:rsidRDefault="00F85493">
      <w:pPr>
        <w:spacing w:line="360" w:lineRule="auto"/>
        <w:ind w:left="1025" w:right="496" w:firstLine="424"/>
        <w:jc w:val="both"/>
        <w:rPr>
          <w:sz w:val="24"/>
          <w:szCs w:val="24"/>
        </w:rPr>
        <w:sectPr w:rsidR="00D164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60"/>
          <w:pgMar w:top="1000" w:right="420" w:bottom="280" w:left="340" w:header="483" w:footer="355" w:gutter="0"/>
          <w:pgNumType w:start="748"/>
          <w:cols w:space="720"/>
        </w:sectPr>
      </w:pPr>
      <w:r>
        <w:rPr>
          <w:sz w:val="24"/>
          <w:szCs w:val="24"/>
        </w:rPr>
        <w:t>In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ys a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dr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nnov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(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ood </w:t>
      </w:r>
      <w:r>
        <w:rPr>
          <w:spacing w:val="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 xml:space="preserve">).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ogy,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cce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titi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kk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y</w:t>
      </w:r>
      <w:proofErr w:type="gramStart"/>
      <w:r>
        <w:rPr>
          <w:sz w:val="24"/>
          <w:szCs w:val="24"/>
        </w:rPr>
        <w:t>,2023</w:t>
      </w:r>
      <w:proofErr w:type="gramEnd"/>
      <w:r>
        <w:rPr>
          <w:spacing w:val="-4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tim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e 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gy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gy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10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ob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urnov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 (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kky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y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izi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-b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s of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burnout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(</w:t>
      </w:r>
      <w:r>
        <w:rPr>
          <w:spacing w:val="1"/>
          <w:sz w:val="24"/>
          <w:szCs w:val="24"/>
        </w:rPr>
        <w:t>Wi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proofErr w:type="gramStart"/>
      <w:r>
        <w:rPr>
          <w:sz w:val="24"/>
          <w:szCs w:val="24"/>
        </w:rPr>
        <w:t>,2023</w:t>
      </w:r>
      <w:proofErr w:type="gramEnd"/>
      <w:r>
        <w:rPr>
          <w:sz w:val="24"/>
          <w:szCs w:val="24"/>
        </w:rPr>
        <w:t xml:space="preserve">). By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w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rkfor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hrough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ons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s for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ov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ws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atel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eti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dv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ge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ama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z</w:t>
      </w:r>
      <w:r>
        <w:rPr>
          <w:spacing w:val="1"/>
          <w:sz w:val="24"/>
          <w:szCs w:val="24"/>
        </w:rPr>
        <w:t>i</w:t>
      </w:r>
      <w:proofErr w:type="gramStart"/>
      <w:r>
        <w:rPr>
          <w:sz w:val="24"/>
          <w:szCs w:val="24"/>
        </w:rPr>
        <w:t>,2023</w:t>
      </w:r>
      <w:proofErr w:type="gramEnd"/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3"/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ele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ry.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gh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up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21%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 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alle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 w:line="360" w:lineRule="auto"/>
        <w:ind w:left="1025" w:right="49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ght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le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W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18"/>
          <w:sz w:val="24"/>
          <w:szCs w:val="24"/>
        </w:rPr>
        <w:t>z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,2024).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lle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ngh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gro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h, 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ogn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ugh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p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fy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ov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(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Iqb</w:t>
      </w:r>
      <w:r>
        <w:rPr>
          <w:spacing w:val="1"/>
          <w:sz w:val="24"/>
          <w:szCs w:val="24"/>
        </w:rPr>
        <w:t>al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dyn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xt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ry,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ff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D1645B" w:rsidRDefault="00F85493">
      <w:pPr>
        <w:spacing w:before="3" w:line="360" w:lineRule="auto"/>
        <w:ind w:left="1025" w:right="491" w:firstLine="424"/>
        <w:jc w:val="both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pict>
          <v:group id="_x0000_s1073" style="position:absolute;left:0;text-align:left;margin-left:75.4pt;margin-top:804.5pt;width:454.5pt;height:0;z-index:-251662848;mso-position-horizontal-relative:page;mso-position-vertical-relative:page" coordorigin="1508,16090" coordsize="9090,0">
            <v:shape id="_x0000_s1074" style="position:absolute;left:1508;top:16090;width:9090;height:0" coordorigin="1508,16090" coordsize="9090,0" path="m1508,16090r9090,e" filled="f">
              <v:path arrowok="t"/>
            </v:shape>
            <w10:wrap anchorx="page" anchory="page"/>
          </v:group>
        </w:pic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 bo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alle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oppor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for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tec</w:t>
      </w:r>
      <w:r>
        <w:rPr>
          <w:sz w:val="24"/>
          <w:szCs w:val="24"/>
        </w:rPr>
        <w:t>hn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9"/>
          <w:sz w:val="24"/>
          <w:szCs w:val="24"/>
        </w:rPr>
        <w:t>k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fe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lea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burnout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We</w:t>
      </w:r>
      <w:r>
        <w:rPr>
          <w:sz w:val="24"/>
          <w:szCs w:val="24"/>
        </w:rPr>
        <w:t>ndo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3"/>
          <w:sz w:val="24"/>
          <w:szCs w:val="24"/>
        </w:rPr>
        <w:t>z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gramStart"/>
      <w:r>
        <w:rPr>
          <w:sz w:val="24"/>
          <w:szCs w:val="24"/>
        </w:rPr>
        <w:t>,202</w:t>
      </w:r>
      <w:r>
        <w:rPr>
          <w:spacing w:val="-4"/>
          <w:sz w:val="24"/>
          <w:szCs w:val="24"/>
        </w:rPr>
        <w:t>4</w:t>
      </w:r>
      <w:proofErr w:type="gramEnd"/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>lla</w:t>
      </w:r>
      <w:r>
        <w:rPr>
          <w:sz w:val="24"/>
          <w:szCs w:val="24"/>
        </w:rPr>
        <w:t>bor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nnov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y,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pro</w:t>
      </w:r>
      <w:r>
        <w:rPr>
          <w:spacing w:val="6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ct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 (I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č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ū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ė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 xml:space="preserve">).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x;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za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itt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As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i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dyn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2"/>
          <w:sz w:val="24"/>
          <w:szCs w:val="24"/>
        </w:rPr>
        <w:t>y</w:t>
      </w:r>
      <w:r>
        <w:rPr>
          <w:sz w:val="24"/>
          <w:szCs w:val="24"/>
        </w:rPr>
        <w:t>- do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ngs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dv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3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 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fe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aim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prove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0"/>
          <w:sz w:val="24"/>
          <w:szCs w:val="24"/>
        </w:rPr>
        <w:t>a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ors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cial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on,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;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pacing w:val="16"/>
          <w:sz w:val="24"/>
          <w:szCs w:val="24"/>
        </w:rPr>
        <w:t>l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phy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y,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produ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 (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proofErr w:type="gramStart"/>
      <w:r>
        <w:rPr>
          <w:spacing w:val="-1"/>
          <w:sz w:val="24"/>
          <w:szCs w:val="24"/>
        </w:rPr>
        <w:t>Dw</w:t>
      </w:r>
      <w:r>
        <w:rPr>
          <w:sz w:val="24"/>
          <w:szCs w:val="24"/>
        </w:rPr>
        <w:t>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hyono, 2024).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ds of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orkfor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mai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vy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b,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2022). By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ons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u</w:t>
      </w:r>
      <w:r>
        <w:rPr>
          <w:spacing w:val="1"/>
          <w:sz w:val="24"/>
          <w:szCs w:val="24"/>
        </w:rPr>
        <w:t>lti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cc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(K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2024).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gu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 for 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y’s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dyn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D1645B" w:rsidRDefault="00D1645B">
      <w:pPr>
        <w:spacing w:before="16" w:line="280" w:lineRule="exact"/>
        <w:rPr>
          <w:sz w:val="28"/>
          <w:szCs w:val="28"/>
        </w:rPr>
      </w:pPr>
    </w:p>
    <w:p w:rsidR="00D1645B" w:rsidRDefault="00F85493">
      <w:pPr>
        <w:spacing w:before="24"/>
        <w:ind w:left="1025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L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era</w:t>
      </w:r>
      <w:r>
        <w:rPr>
          <w:b/>
          <w:spacing w:val="-2"/>
          <w:sz w:val="28"/>
          <w:szCs w:val="28"/>
        </w:rPr>
        <w:t>t</w:t>
      </w:r>
      <w:r>
        <w:rPr>
          <w:b/>
          <w:sz w:val="28"/>
          <w:szCs w:val="28"/>
        </w:rPr>
        <w:t>ure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ev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ew</w:t>
      </w:r>
    </w:p>
    <w:p w:rsidR="00D1645B" w:rsidRDefault="00D1645B">
      <w:pPr>
        <w:spacing w:before="10" w:line="140" w:lineRule="exact"/>
        <w:rPr>
          <w:sz w:val="15"/>
          <w:szCs w:val="15"/>
        </w:rPr>
      </w:pPr>
    </w:p>
    <w:p w:rsidR="00D1645B" w:rsidRDefault="00F85493">
      <w:pPr>
        <w:ind w:left="1025"/>
        <w:rPr>
          <w:sz w:val="24"/>
          <w:szCs w:val="24"/>
        </w:rPr>
      </w:pP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0" w:lineRule="auto"/>
        <w:ind w:left="1025" w:right="495" w:firstLine="5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hn’s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(1990)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por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fo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ngf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 xml:space="preserve">y,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lit</w:t>
      </w:r>
      <w:r>
        <w:rPr>
          <w:sz w:val="24"/>
          <w:szCs w:val="24"/>
        </w:rPr>
        <w:t xml:space="preserve">y.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 xml:space="preserve">ons 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ow</w:t>
      </w:r>
      <w:r>
        <w:rPr>
          <w:spacing w:val="1"/>
          <w:sz w:val="24"/>
          <w:szCs w:val="24"/>
        </w:rPr>
        <w:t xml:space="preserve"> 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13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hn</w:t>
      </w:r>
      <w:r>
        <w:rPr>
          <w:spacing w:val="1"/>
          <w:sz w:val="24"/>
          <w:szCs w:val="24"/>
        </w:rPr>
        <w:t>a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nvo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’s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itica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 (</w:t>
      </w:r>
      <w:r>
        <w:rPr>
          <w:spacing w:val="1"/>
          <w:sz w:val="24"/>
          <w:szCs w:val="24"/>
        </w:rPr>
        <w:t>We</w:t>
      </w:r>
      <w:r>
        <w:rPr>
          <w:sz w:val="24"/>
          <w:szCs w:val="24"/>
        </w:rPr>
        <w:t>ndo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z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diti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y,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 ro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li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ngurb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proofErr w:type="gramStart"/>
      <w:r>
        <w:rPr>
          <w:sz w:val="24"/>
          <w:szCs w:val="24"/>
        </w:rPr>
        <w:t>,2024</w:t>
      </w:r>
      <w:proofErr w:type="gramEnd"/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burno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ur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phy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d,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Iqb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, 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ood,2024).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 (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D-R)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 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by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ugg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nds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ila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2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ohd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2024).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e dyn</w:t>
      </w:r>
      <w:r>
        <w:rPr>
          <w:spacing w:val="1"/>
          <w:sz w:val="24"/>
          <w:szCs w:val="24"/>
        </w:rPr>
        <w:t>amic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urno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 xml:space="preserve">ob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nds-R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rou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2007)</w:t>
      </w:r>
    </w:p>
    <w:p w:rsidR="00D1645B" w:rsidRDefault="00F85493">
      <w:pPr>
        <w:spacing w:before="3" w:line="360" w:lineRule="auto"/>
        <w:ind w:left="1025" w:right="493" w:firstLine="57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-R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D-R)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rou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2007, prov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fr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for 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ons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-b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ng.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cc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-4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nds</w:t>
      </w:r>
      <w:r>
        <w:rPr>
          <w:spacing w:val="-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burnou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 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2024).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phy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ical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za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iti</w:t>
      </w:r>
      <w:r>
        <w:rPr>
          <w:spacing w:val="7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Ze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2024).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ize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ob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ze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on,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orp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ve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</w:t>
      </w:r>
      <w:r>
        <w:rPr>
          <w:sz w:val="24"/>
          <w:szCs w:val="24"/>
        </w:rPr>
        <w:t>e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17"/>
          <w:sz w:val="24"/>
          <w:szCs w:val="24"/>
        </w:rPr>
        <w:t>i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hou,</w:t>
      </w:r>
    </w:p>
    <w:p w:rsidR="00D1645B" w:rsidRDefault="00F85493">
      <w:pPr>
        <w:spacing w:before="2" w:line="362" w:lineRule="auto"/>
        <w:ind w:left="1025" w:right="506"/>
        <w:rPr>
          <w:sz w:val="24"/>
          <w:szCs w:val="24"/>
        </w:rPr>
      </w:pPr>
      <w:r>
        <w:rPr>
          <w:sz w:val="24"/>
          <w:szCs w:val="24"/>
        </w:rPr>
        <w:t>2024).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on,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fy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ette</w:t>
      </w:r>
      <w:r>
        <w:rPr>
          <w:sz w:val="24"/>
          <w:szCs w:val="24"/>
        </w:rPr>
        <w:t>r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gn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fur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f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</w:p>
    <w:p w:rsidR="00D1645B" w:rsidRDefault="00F85493">
      <w:pPr>
        <w:spacing w:line="361" w:lineRule="auto"/>
        <w:ind w:left="1025" w:right="495"/>
        <w:rPr>
          <w:sz w:val="24"/>
          <w:szCs w:val="24"/>
        </w:rPr>
      </w:pPr>
      <w:r>
        <w:rPr>
          <w:sz w:val="24"/>
          <w:szCs w:val="24"/>
        </w:rPr>
        <w:t>2024).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-R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ool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pacing w:val="7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 xml:space="preserve">prove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-b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 by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D1645B" w:rsidRDefault="00D1645B">
      <w:pPr>
        <w:spacing w:line="200" w:lineRule="exact"/>
      </w:pPr>
    </w:p>
    <w:p w:rsidR="00D1645B" w:rsidRDefault="00D1645B">
      <w:pPr>
        <w:spacing w:before="13" w:line="200" w:lineRule="exact"/>
      </w:pPr>
    </w:p>
    <w:p w:rsidR="00D1645B" w:rsidRDefault="00F85493">
      <w:pPr>
        <w:ind w:left="1025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spacing w:line="360" w:lineRule="auto"/>
        <w:ind w:left="1025" w:right="491" w:firstLine="576"/>
        <w:jc w:val="both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pict>
          <v:group id="_x0000_s1071" style="position:absolute;left:0;text-align:left;margin-left:75.4pt;margin-top:113.95pt;width:454.5pt;height:0;z-index:-251661824;mso-position-horizontal-relative:page" coordorigin="1508,2279" coordsize="9090,0">
            <v:shape id="_x0000_s1072" style="position:absolute;left:1508;top:2279;width:9090;height:0" coordorigin="1508,2279" coordsize="9090,0" path="m1508,2279r9090,e" filled="f">
              <v:path arrowok="t"/>
            </v:shape>
            <w10:wrap anchorx="page"/>
          </v:group>
        </w:pic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fr</w:t>
      </w:r>
      <w:r>
        <w:rPr>
          <w:spacing w:val="1"/>
          <w:sz w:val="24"/>
          <w:szCs w:val="24"/>
        </w:rPr>
        <w:t>ame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orks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 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 xml:space="preserve">ors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'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ds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fy 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h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r-</w:t>
      </w:r>
      <w:r>
        <w:rPr>
          <w:spacing w:val="1"/>
          <w:sz w:val="24"/>
          <w:szCs w:val="24"/>
        </w:rPr>
        <w:t>le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hong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2024).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15"/>
          <w:sz w:val="24"/>
          <w:szCs w:val="24"/>
        </w:rPr>
        <w:t>f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y,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/>
        <w:ind w:left="1025" w:right="502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ng</w:t>
      </w:r>
      <w:proofErr w:type="gramEnd"/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on,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prov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nny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z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15"/>
          <w:sz w:val="24"/>
          <w:szCs w:val="24"/>
        </w:rPr>
        <w:t>a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0" w:lineRule="auto"/>
        <w:ind w:left="1025" w:right="496"/>
        <w:jc w:val="both"/>
        <w:rPr>
          <w:sz w:val="24"/>
          <w:szCs w:val="24"/>
        </w:rPr>
      </w:pPr>
      <w:r>
        <w:rPr>
          <w:sz w:val="24"/>
          <w:szCs w:val="24"/>
        </w:rPr>
        <w:t>2024).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le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ño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2023).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</w:t>
      </w:r>
      <w:r>
        <w:rPr>
          <w:spacing w:val="1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ugg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ort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C.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d, 2024).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y,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ory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f f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orkp</w:t>
      </w:r>
      <w:r>
        <w:rPr>
          <w:spacing w:val="1"/>
          <w:sz w:val="24"/>
          <w:szCs w:val="24"/>
        </w:rPr>
        <w:t>lac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ph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2023).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prov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dyn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D1645B" w:rsidRDefault="00D1645B">
      <w:pPr>
        <w:spacing w:line="200" w:lineRule="exact"/>
      </w:pPr>
    </w:p>
    <w:p w:rsidR="00D1645B" w:rsidRDefault="00D1645B">
      <w:pPr>
        <w:spacing w:before="19" w:line="200" w:lineRule="exact"/>
      </w:pPr>
    </w:p>
    <w:p w:rsidR="00D1645B" w:rsidRDefault="00F85493">
      <w:pPr>
        <w:ind w:left="1077" w:right="694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pt</w:t>
      </w:r>
    </w:p>
    <w:p w:rsidR="00D1645B" w:rsidRDefault="00D1645B">
      <w:pPr>
        <w:spacing w:before="1" w:line="140" w:lineRule="exact"/>
        <w:rPr>
          <w:sz w:val="14"/>
          <w:szCs w:val="14"/>
        </w:rPr>
      </w:pPr>
    </w:p>
    <w:p w:rsidR="00D1645B" w:rsidRDefault="00F85493">
      <w:pPr>
        <w:spacing w:line="359" w:lineRule="auto"/>
        <w:ind w:left="1077" w:right="497" w:firstLine="5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(1990)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s br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hrough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ogn</w:t>
      </w:r>
      <w:r>
        <w:rPr>
          <w:spacing w:val="1"/>
          <w:sz w:val="24"/>
          <w:szCs w:val="24"/>
        </w:rPr>
        <w:t>iti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phy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yond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., 2002)</w:t>
      </w:r>
      <w:proofErr w:type="gramStart"/>
      <w:r>
        <w:rPr>
          <w:spacing w:val="1"/>
          <w:sz w:val="24"/>
          <w:szCs w:val="24"/>
        </w:rPr>
        <w:t>: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rgy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on: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nvo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ork.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8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ork.</w:t>
      </w:r>
    </w:p>
    <w:p w:rsidR="00D1645B" w:rsidRDefault="00F85493">
      <w:pPr>
        <w:spacing w:before="7" w:line="360" w:lineRule="auto"/>
        <w:ind w:left="1077" w:right="496" w:firstLine="52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nnov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lla</w:t>
      </w:r>
      <w:r>
        <w:rPr>
          <w:sz w:val="24"/>
          <w:szCs w:val="24"/>
        </w:rPr>
        <w:t>bo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2007). </w:t>
      </w:r>
      <w:r>
        <w:rPr>
          <w:spacing w:val="1"/>
          <w:sz w:val="24"/>
          <w:szCs w:val="24"/>
        </w:rPr>
        <w:t>Lea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ory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orr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t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2015).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y: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on,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3"/>
          <w:sz w:val="24"/>
          <w:szCs w:val="24"/>
        </w:rPr>
        <w:t>y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z w:val="24"/>
          <w:szCs w:val="24"/>
        </w:rPr>
        <w:t>or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., 2020).</w:t>
      </w:r>
    </w:p>
    <w:p w:rsidR="00D1645B" w:rsidRDefault="00D1645B">
      <w:pPr>
        <w:spacing w:line="200" w:lineRule="exact"/>
      </w:pPr>
    </w:p>
    <w:p w:rsidR="00D1645B" w:rsidRDefault="00D1645B">
      <w:pPr>
        <w:spacing w:before="19" w:line="200" w:lineRule="exact"/>
      </w:pPr>
    </w:p>
    <w:p w:rsidR="00D1645B" w:rsidRDefault="00F85493">
      <w:pPr>
        <w:ind w:left="1077" w:right="843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0" w:lineRule="auto"/>
        <w:ind w:left="1077" w:right="500" w:firstLine="5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le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Robb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udge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(2013),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time.</w:t>
      </w:r>
    </w:p>
    <w:p w:rsidR="00D1645B" w:rsidRDefault="00F85493">
      <w:pPr>
        <w:spacing w:before="2" w:line="360" w:lineRule="auto"/>
        <w:ind w:left="1077" w:right="49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y: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'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ilit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ogy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-4"/>
          <w:sz w:val="24"/>
          <w:szCs w:val="24"/>
        </w:rPr>
        <w:t>2</w:t>
      </w:r>
      <w:r>
        <w:rPr>
          <w:sz w:val="24"/>
          <w:szCs w:val="24"/>
        </w:rPr>
        <w:t>0).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pacing w:val="12"/>
          <w:sz w:val="24"/>
          <w:szCs w:val="24"/>
        </w:rPr>
        <w:t>l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ng: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'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2002).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Infr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dop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al</w:t>
      </w:r>
      <w:r>
        <w:rPr>
          <w:sz w:val="24"/>
          <w:szCs w:val="24"/>
        </w:rPr>
        <w:t>., 2020).</w:t>
      </w:r>
    </w:p>
    <w:p w:rsidR="00D1645B" w:rsidRDefault="00F85493">
      <w:pPr>
        <w:spacing w:before="6"/>
        <w:ind w:left="1077" w:right="22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 Ind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ork o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Q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alit</w:t>
      </w:r>
      <w:r>
        <w:rPr>
          <w:sz w:val="24"/>
          <w:szCs w:val="24"/>
        </w:rPr>
        <w:t>y of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</w:p>
    <w:p w:rsidR="00D1645B" w:rsidRDefault="00D1645B">
      <w:pPr>
        <w:spacing w:before="2" w:line="140" w:lineRule="exact"/>
        <w:rPr>
          <w:sz w:val="15"/>
          <w:szCs w:val="15"/>
        </w:rPr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F85493">
      <w:pPr>
        <w:ind w:left="1077" w:right="3606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 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168" w:right="512"/>
        <w:jc w:val="both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rPr>
          <w:sz w:val="24"/>
          <w:szCs w:val="24"/>
          <w:u w:val="single" w:color="000000"/>
        </w:rPr>
        <w:t xml:space="preserve">      </w:t>
      </w:r>
      <w:r>
        <w:rPr>
          <w:spacing w:val="12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P</w:t>
      </w:r>
      <w:r>
        <w:rPr>
          <w:sz w:val="24"/>
          <w:szCs w:val="24"/>
          <w:u w:val="single" w:color="000000"/>
        </w:rPr>
        <w:t>r</w:t>
      </w:r>
      <w:r>
        <w:rPr>
          <w:spacing w:val="1"/>
          <w:sz w:val="24"/>
          <w:szCs w:val="24"/>
          <w:u w:val="single" w:color="000000"/>
        </w:rPr>
        <w:t>e</w:t>
      </w:r>
      <w:r>
        <w:rPr>
          <w:sz w:val="24"/>
          <w:szCs w:val="24"/>
          <w:u w:val="single" w:color="000000"/>
        </w:rPr>
        <w:t>v</w:t>
      </w:r>
      <w:r>
        <w:rPr>
          <w:spacing w:val="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ous</w:t>
      </w:r>
      <w:r>
        <w:rPr>
          <w:spacing w:val="30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r</w:t>
      </w:r>
      <w:r>
        <w:rPr>
          <w:spacing w:val="1"/>
          <w:sz w:val="24"/>
          <w:szCs w:val="24"/>
          <w:u w:val="single" w:color="000000"/>
        </w:rPr>
        <w:t>e</w:t>
      </w:r>
      <w:r>
        <w:rPr>
          <w:spacing w:val="-1"/>
          <w:sz w:val="24"/>
          <w:szCs w:val="24"/>
          <w:u w:val="single" w:color="000000"/>
        </w:rPr>
        <w:t>s</w:t>
      </w:r>
      <w:r>
        <w:rPr>
          <w:spacing w:val="1"/>
          <w:sz w:val="24"/>
          <w:szCs w:val="24"/>
          <w:u w:val="single" w:color="000000"/>
        </w:rPr>
        <w:t>ea</w:t>
      </w:r>
      <w:r>
        <w:rPr>
          <w:sz w:val="24"/>
          <w:szCs w:val="24"/>
          <w:u w:val="single" w:color="000000"/>
        </w:rPr>
        <w:t>r</w:t>
      </w:r>
      <w:r>
        <w:rPr>
          <w:spacing w:val="1"/>
          <w:sz w:val="24"/>
          <w:szCs w:val="24"/>
          <w:u w:val="single" w:color="000000"/>
        </w:rPr>
        <w:t>c</w:t>
      </w:r>
      <w:r>
        <w:rPr>
          <w:sz w:val="24"/>
          <w:szCs w:val="24"/>
          <w:u w:val="single" w:color="000000"/>
        </w:rPr>
        <w:t>h</w:t>
      </w:r>
      <w:r>
        <w:rPr>
          <w:spacing w:val="32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h</w:t>
      </w:r>
      <w:r>
        <w:rPr>
          <w:spacing w:val="1"/>
          <w:sz w:val="24"/>
          <w:szCs w:val="24"/>
          <w:u w:val="single" w:color="000000"/>
        </w:rPr>
        <w:t>a</w:t>
      </w:r>
      <w:r>
        <w:rPr>
          <w:sz w:val="24"/>
          <w:szCs w:val="24"/>
          <w:u w:val="single" w:color="000000"/>
        </w:rPr>
        <w:t>s</w:t>
      </w:r>
      <w:r>
        <w:rPr>
          <w:spacing w:val="30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s</w:t>
      </w:r>
      <w:r>
        <w:rPr>
          <w:sz w:val="24"/>
          <w:szCs w:val="24"/>
          <w:u w:val="single" w:color="000000"/>
        </w:rPr>
        <w:t>ho</w:t>
      </w:r>
      <w:r>
        <w:rPr>
          <w:spacing w:val="-1"/>
          <w:sz w:val="24"/>
          <w:szCs w:val="24"/>
          <w:u w:val="single" w:color="000000"/>
        </w:rPr>
        <w:t>w</w:t>
      </w:r>
      <w:r>
        <w:rPr>
          <w:sz w:val="24"/>
          <w:szCs w:val="24"/>
          <w:u w:val="single" w:color="000000"/>
        </w:rPr>
        <w:t>n</w:t>
      </w:r>
      <w:r>
        <w:rPr>
          <w:spacing w:val="32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a</w:t>
      </w:r>
      <w:r>
        <w:rPr>
          <w:spacing w:val="33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s</w:t>
      </w:r>
      <w:r>
        <w:rPr>
          <w:spacing w:val="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gn</w:t>
      </w:r>
      <w:r>
        <w:rPr>
          <w:spacing w:val="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f</w:t>
      </w:r>
      <w:r>
        <w:rPr>
          <w:spacing w:val="1"/>
          <w:sz w:val="24"/>
          <w:szCs w:val="24"/>
          <w:u w:val="single" w:color="000000"/>
        </w:rPr>
        <w:t>ic</w:t>
      </w:r>
      <w:r>
        <w:rPr>
          <w:spacing w:val="-3"/>
          <w:sz w:val="24"/>
          <w:szCs w:val="24"/>
          <w:u w:val="single" w:color="000000"/>
        </w:rPr>
        <w:t>a</w:t>
      </w:r>
      <w:r>
        <w:rPr>
          <w:sz w:val="24"/>
          <w:szCs w:val="24"/>
          <w:u w:val="single" w:color="000000"/>
        </w:rPr>
        <w:t>nt</w:t>
      </w:r>
      <w:r>
        <w:rPr>
          <w:spacing w:val="33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r</w:t>
      </w:r>
      <w:r>
        <w:rPr>
          <w:spacing w:val="1"/>
          <w:sz w:val="24"/>
          <w:szCs w:val="24"/>
          <w:u w:val="single" w:color="000000"/>
        </w:rPr>
        <w:t>ela</w:t>
      </w:r>
      <w:r>
        <w:rPr>
          <w:spacing w:val="-3"/>
          <w:sz w:val="24"/>
          <w:szCs w:val="24"/>
          <w:u w:val="single" w:color="000000"/>
        </w:rPr>
        <w:t>t</w:t>
      </w:r>
      <w:r>
        <w:rPr>
          <w:spacing w:val="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on</w:t>
      </w:r>
      <w:r>
        <w:rPr>
          <w:spacing w:val="-1"/>
          <w:sz w:val="24"/>
          <w:szCs w:val="24"/>
          <w:u w:val="single" w:color="000000"/>
        </w:rPr>
        <w:t>s</w:t>
      </w:r>
      <w:r>
        <w:rPr>
          <w:sz w:val="24"/>
          <w:szCs w:val="24"/>
          <w:u w:val="single" w:color="000000"/>
        </w:rPr>
        <w:t>h</w:t>
      </w:r>
      <w:r>
        <w:rPr>
          <w:spacing w:val="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p</w:t>
      </w:r>
      <w:r>
        <w:rPr>
          <w:spacing w:val="32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b</w:t>
      </w:r>
      <w:r>
        <w:rPr>
          <w:spacing w:val="1"/>
          <w:sz w:val="24"/>
          <w:szCs w:val="24"/>
          <w:u w:val="single" w:color="000000"/>
        </w:rPr>
        <w:t>et</w:t>
      </w:r>
      <w:r>
        <w:rPr>
          <w:spacing w:val="-1"/>
          <w:sz w:val="24"/>
          <w:szCs w:val="24"/>
          <w:u w:val="single" w:color="000000"/>
        </w:rPr>
        <w:t>w</w:t>
      </w:r>
      <w:r>
        <w:rPr>
          <w:spacing w:val="-3"/>
          <w:sz w:val="24"/>
          <w:szCs w:val="24"/>
          <w:u w:val="single" w:color="000000"/>
        </w:rPr>
        <w:t>e</w:t>
      </w:r>
      <w:r>
        <w:rPr>
          <w:spacing w:val="1"/>
          <w:sz w:val="24"/>
          <w:szCs w:val="24"/>
          <w:u w:val="single" w:color="000000"/>
        </w:rPr>
        <w:t>e</w:t>
      </w:r>
      <w:r>
        <w:rPr>
          <w:sz w:val="24"/>
          <w:szCs w:val="24"/>
          <w:u w:val="single" w:color="000000"/>
        </w:rPr>
        <w:t>n</w:t>
      </w:r>
      <w:r>
        <w:rPr>
          <w:spacing w:val="32"/>
          <w:sz w:val="24"/>
          <w:szCs w:val="24"/>
          <w:u w:val="single" w:color="000000"/>
        </w:rPr>
        <w:t xml:space="preserve"> </w:t>
      </w:r>
      <w:r>
        <w:rPr>
          <w:spacing w:val="1"/>
          <w:sz w:val="24"/>
          <w:szCs w:val="24"/>
          <w:u w:val="single" w:color="000000"/>
        </w:rPr>
        <w:t>em</w:t>
      </w:r>
      <w:r>
        <w:rPr>
          <w:sz w:val="24"/>
          <w:szCs w:val="24"/>
          <w:u w:val="single" w:color="000000"/>
        </w:rPr>
        <w:t>p</w:t>
      </w:r>
      <w:r>
        <w:rPr>
          <w:spacing w:val="1"/>
          <w:sz w:val="24"/>
          <w:szCs w:val="24"/>
          <w:u w:val="single" w:color="000000"/>
        </w:rPr>
        <w:t>l</w:t>
      </w:r>
      <w:r>
        <w:rPr>
          <w:sz w:val="24"/>
          <w:szCs w:val="24"/>
          <w:u w:val="single" w:color="000000"/>
        </w:rPr>
        <w:t>o</w:t>
      </w:r>
      <w:r>
        <w:rPr>
          <w:spacing w:val="-4"/>
          <w:sz w:val="24"/>
          <w:szCs w:val="24"/>
          <w:u w:val="single" w:color="000000"/>
        </w:rPr>
        <w:t>y</w:t>
      </w:r>
      <w:r>
        <w:rPr>
          <w:spacing w:val="1"/>
          <w:sz w:val="24"/>
          <w:szCs w:val="24"/>
          <w:u w:val="single" w:color="000000"/>
        </w:rPr>
        <w:t>e</w:t>
      </w:r>
      <w:r>
        <w:rPr>
          <w:sz w:val="24"/>
          <w:szCs w:val="24"/>
          <w:u w:val="single" w:color="000000"/>
        </w:rPr>
        <w:t>e</w:t>
      </w:r>
      <w:r>
        <w:rPr>
          <w:spacing w:val="33"/>
          <w:sz w:val="24"/>
          <w:szCs w:val="24"/>
          <w:u w:val="single" w:color="000000"/>
        </w:rPr>
        <w:t xml:space="preserve"> </w:t>
      </w:r>
      <w:proofErr w:type="gramStart"/>
      <w:r>
        <w:rPr>
          <w:spacing w:val="1"/>
          <w:sz w:val="24"/>
          <w:szCs w:val="24"/>
          <w:u w:val="single" w:color="000000"/>
        </w:rPr>
        <w:t>e</w:t>
      </w:r>
      <w:r>
        <w:rPr>
          <w:sz w:val="24"/>
          <w:szCs w:val="24"/>
          <w:u w:val="single" w:color="000000"/>
        </w:rPr>
        <w:t>ng</w:t>
      </w:r>
      <w:r>
        <w:rPr>
          <w:spacing w:val="1"/>
          <w:sz w:val="24"/>
          <w:szCs w:val="24"/>
          <w:u w:val="single" w:color="000000"/>
        </w:rPr>
        <w:t>a</w:t>
      </w:r>
      <w:r>
        <w:rPr>
          <w:spacing w:val="-4"/>
          <w:sz w:val="24"/>
          <w:szCs w:val="24"/>
          <w:u w:val="single" w:color="000000"/>
        </w:rPr>
        <w:t>g</w:t>
      </w:r>
      <w:r>
        <w:rPr>
          <w:spacing w:val="1"/>
          <w:sz w:val="24"/>
          <w:szCs w:val="24"/>
          <w:u w:val="single" w:color="000000"/>
        </w:rPr>
        <w:t>eme</w:t>
      </w:r>
      <w:r>
        <w:rPr>
          <w:sz w:val="24"/>
          <w:szCs w:val="24"/>
          <w:u w:val="single" w:color="000000"/>
        </w:rPr>
        <w:t xml:space="preserve">nt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proofErr w:type="gramEnd"/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 w:line="358" w:lineRule="auto"/>
        <w:ind w:left="1077" w:right="509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y.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z w:val="24"/>
          <w:szCs w:val="24"/>
        </w:rPr>
        <w:t>y,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produ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 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&amp;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2010)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\</w:t>
      </w:r>
    </w:p>
    <w:p w:rsidR="00D1645B" w:rsidRDefault="00F85493">
      <w:pPr>
        <w:spacing w:before="8" w:line="360" w:lineRule="auto"/>
        <w:ind w:left="1077" w:right="499" w:firstLine="5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up, 2017):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b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ow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due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lac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(2006)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eale</w:t>
      </w:r>
      <w:r>
        <w:rPr>
          <w:sz w:val="24"/>
          <w:szCs w:val="24"/>
        </w:rPr>
        <w:t>d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ou</w:t>
      </w:r>
      <w:r>
        <w:rPr>
          <w:spacing w:val="1"/>
          <w:sz w:val="24"/>
          <w:szCs w:val="24"/>
        </w:rPr>
        <w:t>tc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D1645B" w:rsidRDefault="00D1645B">
      <w:pPr>
        <w:spacing w:line="200" w:lineRule="exact"/>
      </w:pPr>
    </w:p>
    <w:p w:rsidR="00D1645B" w:rsidRDefault="00D1645B">
      <w:pPr>
        <w:spacing w:before="19" w:line="200" w:lineRule="exact"/>
      </w:pPr>
    </w:p>
    <w:p w:rsidR="00D1645B" w:rsidRDefault="00F85493">
      <w:pPr>
        <w:ind w:left="1077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1"/>
          <w:sz w:val="24"/>
          <w:szCs w:val="24"/>
        </w:rPr>
        <w:t>eati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ry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0" w:lineRule="auto"/>
        <w:ind w:left="1077" w:right="500" w:firstLine="5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elie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nnov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prove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hrough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alle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ght d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of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2016).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dop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ogy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produ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yby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2013).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Innov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ppor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itie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Tec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 (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2019).</w:t>
      </w:r>
    </w:p>
    <w:p w:rsidR="00D1645B" w:rsidRDefault="00F85493">
      <w:pPr>
        <w:spacing w:before="7" w:line="360" w:lineRule="auto"/>
        <w:ind w:left="1077" w:right="504" w:firstLine="524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ry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dyn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ry.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be a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how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>lie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upport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 fo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fur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D1645B" w:rsidRDefault="00F85493">
      <w:pPr>
        <w:spacing w:before="5"/>
        <w:ind w:left="1025"/>
        <w:rPr>
          <w:sz w:val="28"/>
          <w:szCs w:val="28"/>
        </w:rPr>
      </w:pPr>
      <w:r>
        <w:rPr>
          <w:b/>
          <w:sz w:val="28"/>
          <w:szCs w:val="28"/>
        </w:rPr>
        <w:t>Me</w:t>
      </w:r>
      <w:r>
        <w:rPr>
          <w:b/>
          <w:spacing w:val="-2"/>
          <w:sz w:val="28"/>
          <w:szCs w:val="28"/>
        </w:rPr>
        <w:t>t</w:t>
      </w:r>
      <w:r>
        <w:rPr>
          <w:b/>
          <w:sz w:val="28"/>
          <w:szCs w:val="28"/>
        </w:rPr>
        <w:t>hods</w:t>
      </w:r>
    </w:p>
    <w:p w:rsidR="00D1645B" w:rsidRDefault="00D1645B">
      <w:pPr>
        <w:spacing w:before="9" w:line="140" w:lineRule="exact"/>
        <w:rPr>
          <w:sz w:val="15"/>
          <w:szCs w:val="15"/>
        </w:rPr>
      </w:pPr>
    </w:p>
    <w:p w:rsidR="00D1645B" w:rsidRDefault="00F85493">
      <w:pPr>
        <w:spacing w:line="360" w:lineRule="auto"/>
        <w:ind w:left="1025" w:right="447" w:firstLine="4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xt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opu</w:t>
      </w:r>
      <w:r>
        <w:rPr>
          <w:spacing w:val="1"/>
          <w:sz w:val="24"/>
          <w:szCs w:val="24"/>
        </w:rPr>
        <w:t>lati</w:t>
      </w:r>
      <w:r>
        <w:rPr>
          <w:sz w:val="24"/>
          <w:szCs w:val="24"/>
        </w:rPr>
        <w:t>on:</w:t>
      </w:r>
      <w:r>
        <w:rPr>
          <w:spacing w:val="1"/>
          <w:sz w:val="24"/>
          <w:szCs w:val="24"/>
        </w:rPr>
        <w:t xml:space="preserve"> 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1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dv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ogy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hod: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 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ons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ff,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.).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ze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</w:t>
      </w:r>
      <w:r>
        <w:rPr>
          <w:sz w:val="24"/>
          <w:szCs w:val="24"/>
        </w:rPr>
        <w:t>00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on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'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calc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rg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of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rror of 10%.</w:t>
      </w:r>
      <w:proofErr w:type="gramEnd"/>
    </w:p>
    <w:p w:rsidR="00D1645B" w:rsidRDefault="00F85493">
      <w:pPr>
        <w:spacing w:before="3"/>
        <w:ind w:left="1077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tabs>
          <w:tab w:val="left" w:pos="1440"/>
        </w:tabs>
        <w:spacing w:line="358" w:lineRule="auto"/>
        <w:ind w:left="1449" w:right="457" w:hanging="424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Ind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):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1),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cati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 xml:space="preserve">2),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3) 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., 2002).</w:t>
      </w:r>
    </w:p>
    <w:p w:rsidR="00D1645B" w:rsidRDefault="00F85493">
      <w:pPr>
        <w:spacing w:before="8"/>
        <w:ind w:left="1025"/>
        <w:rPr>
          <w:sz w:val="24"/>
          <w:szCs w:val="24"/>
        </w:rPr>
        <w:sectPr w:rsidR="00D1645B">
          <w:headerReference w:type="default" r:id="rId15"/>
          <w:pgSz w:w="11920" w:h="16860"/>
          <w:pgMar w:top="1000" w:right="420" w:bottom="280" w:left="340" w:header="483" w:footer="355" w:gutter="0"/>
          <w:cols w:space="720"/>
        </w:sectPr>
      </w:pPr>
      <w:r>
        <w:pict>
          <v:group id="_x0000_s1069" style="position:absolute;left:0;text-align:left;margin-left:75.4pt;margin-top:804.5pt;width:454.5pt;height:0;z-index:-251660800;mso-position-horizontal-relative:page;mso-position-vertical-relative:page" coordorigin="1508,16090" coordsize="9090,0">
            <v:shape id="_x0000_s1070" style="position:absolute;left:1508;top:16090;width:9090;height:0" coordorigin="1508,16090" coordsize="9090,0" path="m1508,16090r9090,e" filled="f">
              <v:path arrowok="t"/>
            </v:shape>
            <w10:wrap anchorx="page" anchory="page"/>
          </v:group>
        </w:pict>
      </w:r>
      <w:r>
        <w:rPr>
          <w:sz w:val="24"/>
          <w:szCs w:val="24"/>
        </w:rPr>
        <w:t xml:space="preserve">2.  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):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cy</w:t>
      </w:r>
      <w:r>
        <w:rPr>
          <w:sz w:val="24"/>
          <w:szCs w:val="24"/>
        </w:rPr>
        <w:t>.</w:t>
      </w:r>
    </w:p>
    <w:p w:rsidR="00D1645B" w:rsidRDefault="00D1645B">
      <w:pPr>
        <w:spacing w:before="12" w:line="280" w:lineRule="exact"/>
        <w:rPr>
          <w:sz w:val="28"/>
          <w:szCs w:val="28"/>
        </w:rPr>
      </w:pPr>
    </w:p>
    <w:p w:rsidR="00D1645B" w:rsidRDefault="00F85493">
      <w:pPr>
        <w:spacing w:before="24"/>
        <w:ind w:left="881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lt</w:t>
      </w:r>
      <w:r>
        <w:rPr>
          <w:b/>
          <w:sz w:val="28"/>
          <w:szCs w:val="28"/>
        </w:rPr>
        <w:t>s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n</w:t>
      </w:r>
      <w:r>
        <w:rPr>
          <w:b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cu</w:t>
      </w:r>
      <w:r>
        <w:rPr>
          <w:b/>
          <w:spacing w:val="-1"/>
          <w:sz w:val="28"/>
          <w:szCs w:val="28"/>
        </w:rPr>
        <w:t>ss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</w:t>
      </w:r>
    </w:p>
    <w:p w:rsidR="00D1645B" w:rsidRDefault="00D1645B">
      <w:pPr>
        <w:spacing w:before="19" w:line="260" w:lineRule="exact"/>
        <w:rPr>
          <w:sz w:val="26"/>
          <w:szCs w:val="26"/>
        </w:rPr>
      </w:pPr>
    </w:p>
    <w:p w:rsidR="00D1645B" w:rsidRDefault="00F85493">
      <w:pPr>
        <w:spacing w:line="260" w:lineRule="exact"/>
        <w:ind w:left="881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at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a</w:t>
      </w:r>
      <w:r>
        <w:rPr>
          <w:position w:val="-1"/>
          <w:sz w:val="24"/>
          <w:szCs w:val="24"/>
        </w:rPr>
        <w:t>n</w:t>
      </w:r>
      <w:r>
        <w:rPr>
          <w:spacing w:val="-3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</w:p>
    <w:p w:rsidR="00D1645B" w:rsidRDefault="00D1645B">
      <w:pPr>
        <w:spacing w:before="6" w:line="180" w:lineRule="exact"/>
        <w:rPr>
          <w:sz w:val="19"/>
          <w:szCs w:val="19"/>
        </w:rPr>
      </w:pPr>
    </w:p>
    <w:p w:rsidR="00D1645B" w:rsidRDefault="00D1645B">
      <w:pPr>
        <w:spacing w:line="200" w:lineRule="exact"/>
        <w:sectPr w:rsidR="00D1645B">
          <w:pgSz w:w="11920" w:h="16860"/>
          <w:pgMar w:top="1000" w:right="420" w:bottom="280" w:left="340" w:header="483" w:footer="355" w:gutter="0"/>
          <w:cols w:space="720"/>
        </w:sectPr>
      </w:pPr>
    </w:p>
    <w:p w:rsidR="00D1645B" w:rsidRDefault="00F85493">
      <w:pPr>
        <w:spacing w:before="29"/>
        <w:ind w:left="1601" w:right="-56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V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</w:p>
    <w:p w:rsidR="00D1645B" w:rsidRDefault="00F85493">
      <w:pPr>
        <w:spacing w:line="200" w:lineRule="exact"/>
      </w:pPr>
      <w:r>
        <w:br w:type="column"/>
      </w:r>
    </w:p>
    <w:p w:rsidR="00D1645B" w:rsidRDefault="00D1645B">
      <w:pPr>
        <w:spacing w:before="1" w:line="240" w:lineRule="exact"/>
        <w:rPr>
          <w:sz w:val="24"/>
          <w:szCs w:val="24"/>
        </w:rPr>
      </w:pPr>
    </w:p>
    <w:p w:rsidR="00D1645B" w:rsidRDefault="00F85493">
      <w:pPr>
        <w:spacing w:line="260" w:lineRule="exact"/>
        <w:rPr>
          <w:sz w:val="24"/>
          <w:szCs w:val="24"/>
        </w:rPr>
        <w:sectPr w:rsidR="00D1645B">
          <w:type w:val="continuous"/>
          <w:pgSz w:w="11920" w:h="16860"/>
          <w:pgMar w:top="1000" w:right="420" w:bottom="280" w:left="340" w:header="720" w:footer="720" w:gutter="0"/>
          <w:cols w:num="2" w:space="720" w:equalWidth="0">
            <w:col w:w="4180" w:space="870"/>
            <w:col w:w="6110"/>
          </w:cols>
        </w:sectPr>
      </w:pPr>
      <w:r>
        <w:rPr>
          <w:spacing w:val="-1"/>
          <w:position w:val="-1"/>
          <w:sz w:val="24"/>
          <w:szCs w:val="24"/>
        </w:rPr>
        <w:t>V</w:t>
      </w:r>
      <w:r>
        <w:rPr>
          <w:spacing w:val="1"/>
          <w:position w:val="-1"/>
          <w:sz w:val="24"/>
          <w:szCs w:val="24"/>
        </w:rPr>
        <w:t>ali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it</w:t>
      </w:r>
      <w:r>
        <w:rPr>
          <w:position w:val="-1"/>
          <w:sz w:val="24"/>
          <w:szCs w:val="24"/>
        </w:rPr>
        <w:t>y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Ta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tbl>
      <w:tblPr>
        <w:tblW w:w="0" w:type="auto"/>
        <w:tblInd w:w="30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5"/>
        <w:gridCol w:w="1672"/>
        <w:gridCol w:w="2049"/>
      </w:tblGrid>
      <w:tr w:rsidR="00D1645B">
        <w:trPr>
          <w:trHeight w:hRule="exact" w:val="424"/>
        </w:trPr>
        <w:tc>
          <w:tcPr>
            <w:tcW w:w="5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ons</w:t>
            </w:r>
          </w:p>
        </w:tc>
      </w:tr>
      <w:tr w:rsidR="00D1645B">
        <w:trPr>
          <w:trHeight w:hRule="exact" w:val="424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g. (</w:t>
            </w:r>
            <w:r>
              <w:rPr>
                <w:spacing w:val="1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tai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d)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</w:tr>
      <w:tr w:rsidR="00D1645B">
        <w:trPr>
          <w:trHeight w:hRule="exact" w:val="837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ita</w:t>
            </w:r>
            <w:r>
              <w:rPr>
                <w:sz w:val="24"/>
                <w:szCs w:val="24"/>
              </w:rPr>
              <w:t>l</w:t>
            </w:r>
          </w:p>
          <w:p w:rsidR="00D1645B" w:rsidRDefault="00D1645B">
            <w:pPr>
              <w:spacing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ali</w:t>
            </w:r>
            <w:r>
              <w:rPr>
                <w:sz w:val="24"/>
                <w:szCs w:val="24"/>
              </w:rPr>
              <w:t>d</w:t>
            </w:r>
          </w:p>
        </w:tc>
      </w:tr>
      <w:tr w:rsidR="00D1645B">
        <w:trPr>
          <w:trHeight w:hRule="exact" w:val="512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ica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ali</w:t>
            </w:r>
            <w:r>
              <w:rPr>
                <w:sz w:val="24"/>
                <w:szCs w:val="24"/>
              </w:rPr>
              <w:t>d</w:t>
            </w:r>
          </w:p>
        </w:tc>
      </w:tr>
      <w:tr w:rsidR="00D1645B">
        <w:trPr>
          <w:trHeight w:hRule="exact" w:val="836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</w:p>
          <w:p w:rsidR="00D1645B" w:rsidRDefault="00D1645B">
            <w:pPr>
              <w:spacing w:before="10" w:line="120" w:lineRule="exact"/>
              <w:rPr>
                <w:sz w:val="13"/>
                <w:szCs w:val="13"/>
              </w:rPr>
            </w:pPr>
          </w:p>
          <w:p w:rsidR="00D1645B" w:rsidRDefault="00F85493">
            <w:pPr>
              <w:ind w:left="10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ron</w:t>
            </w:r>
            <w:r>
              <w:rPr>
                <w:spacing w:val="1"/>
                <w:sz w:val="24"/>
                <w:szCs w:val="24"/>
              </w:rPr>
              <w:t>me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ali</w:t>
            </w:r>
            <w:r>
              <w:rPr>
                <w:sz w:val="24"/>
                <w:szCs w:val="24"/>
              </w:rPr>
              <w:t>d</w:t>
            </w:r>
          </w:p>
        </w:tc>
      </w:tr>
      <w:tr w:rsidR="00D1645B">
        <w:trPr>
          <w:trHeight w:hRule="exact" w:val="840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</w:p>
          <w:p w:rsidR="00D1645B" w:rsidRDefault="00D1645B">
            <w:pPr>
              <w:spacing w:before="6" w:line="120" w:lineRule="exact"/>
              <w:rPr>
                <w:sz w:val="13"/>
                <w:szCs w:val="13"/>
              </w:rPr>
            </w:pPr>
          </w:p>
          <w:p w:rsidR="00D1645B" w:rsidRDefault="00F85493">
            <w:pPr>
              <w:ind w:left="10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ff</w:t>
            </w:r>
            <w:r>
              <w:rPr>
                <w:spacing w:val="1"/>
                <w:sz w:val="24"/>
                <w:szCs w:val="24"/>
              </w:rPr>
              <w:t>ic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ali</w:t>
            </w:r>
            <w:r>
              <w:rPr>
                <w:sz w:val="24"/>
                <w:szCs w:val="24"/>
              </w:rPr>
              <w:t>d</w:t>
            </w:r>
          </w:p>
        </w:tc>
      </w:tr>
      <w:tr w:rsidR="00D1645B">
        <w:trPr>
          <w:trHeight w:hRule="exact" w:val="840"/>
        </w:trPr>
        <w:tc>
          <w:tcPr>
            <w:tcW w:w="5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Corr</w:t>
            </w:r>
            <w:r>
              <w:rPr>
                <w:spacing w:val="1"/>
                <w:sz w:val="24"/>
                <w:szCs w:val="24"/>
              </w:rPr>
              <w:t>el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ica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4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0.01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le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(2-</w:t>
            </w:r>
          </w:p>
          <w:p w:rsidR="00D1645B" w:rsidRDefault="00D1645B">
            <w:pPr>
              <w:spacing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271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tai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proofErr w:type="gramEnd"/>
            <w:r>
              <w:rPr>
                <w:sz w:val="24"/>
                <w:szCs w:val="24"/>
              </w:rPr>
              <w:t>).</w:t>
            </w:r>
          </w:p>
        </w:tc>
      </w:tr>
    </w:tbl>
    <w:p w:rsidR="00D1645B" w:rsidRDefault="00D1645B">
      <w:pPr>
        <w:spacing w:before="6" w:line="240" w:lineRule="exact"/>
        <w:rPr>
          <w:sz w:val="24"/>
          <w:szCs w:val="24"/>
        </w:rPr>
      </w:pPr>
    </w:p>
    <w:p w:rsidR="00D1645B" w:rsidRDefault="00F85493">
      <w:pPr>
        <w:spacing w:before="29"/>
        <w:ind w:left="1601"/>
        <w:rPr>
          <w:sz w:val="24"/>
          <w:szCs w:val="24"/>
        </w:rPr>
      </w:pP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rpr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2" w:lineRule="auto"/>
        <w:ind w:left="881" w:right="49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0.000 (&lt;0.005),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hus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udy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d.</w:t>
      </w:r>
    </w:p>
    <w:p w:rsidR="00D1645B" w:rsidRDefault="00D1645B">
      <w:pPr>
        <w:spacing w:line="280" w:lineRule="exact"/>
        <w:rPr>
          <w:sz w:val="28"/>
          <w:szCs w:val="28"/>
        </w:rPr>
      </w:pPr>
    </w:p>
    <w:p w:rsidR="00D1645B" w:rsidRDefault="00F85493">
      <w:pPr>
        <w:spacing w:line="260" w:lineRule="exact"/>
        <w:ind w:left="4972" w:right="4485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elia</w:t>
      </w:r>
      <w:r>
        <w:rPr>
          <w:spacing w:val="-4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il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y </w:t>
      </w:r>
      <w:r>
        <w:rPr>
          <w:spacing w:val="1"/>
          <w:position w:val="-1"/>
          <w:sz w:val="24"/>
          <w:szCs w:val="24"/>
        </w:rPr>
        <w:t>Ta</w:t>
      </w:r>
      <w:r>
        <w:rPr>
          <w:spacing w:val="-4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</w:p>
    <w:p w:rsidR="00D1645B" w:rsidRDefault="00D1645B">
      <w:pPr>
        <w:spacing w:line="200" w:lineRule="exact"/>
      </w:pPr>
    </w:p>
    <w:p w:rsidR="00D1645B" w:rsidRDefault="00D1645B">
      <w:pPr>
        <w:spacing w:before="14" w:line="220" w:lineRule="exact"/>
        <w:rPr>
          <w:sz w:val="22"/>
          <w:szCs w:val="22"/>
        </w:rPr>
      </w:pPr>
    </w:p>
    <w:tbl>
      <w:tblPr>
        <w:tblW w:w="0" w:type="auto"/>
        <w:tblInd w:w="44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4"/>
        <w:gridCol w:w="796"/>
        <w:gridCol w:w="385"/>
      </w:tblGrid>
      <w:tr w:rsidR="00D1645B">
        <w:trPr>
          <w:trHeight w:hRule="exact" w:val="424"/>
        </w:trPr>
        <w:tc>
          <w:tcPr>
            <w:tcW w:w="2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elia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il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y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tic</w:t>
            </w:r>
            <w:r>
              <w:rPr>
                <w:sz w:val="24"/>
                <w:szCs w:val="24"/>
              </w:rPr>
              <w:t>s</w:t>
            </w:r>
          </w:p>
        </w:tc>
      </w:tr>
      <w:tr w:rsidR="00D1645B">
        <w:trPr>
          <w:trHeight w:hRule="exact" w:val="836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Cronb</w:t>
            </w:r>
            <w:r>
              <w:rPr>
                <w:spacing w:val="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3"/>
                <w:sz w:val="24"/>
                <w:szCs w:val="24"/>
              </w:rPr>
              <w:t>'</w:t>
            </w:r>
            <w:r>
              <w:rPr>
                <w:sz w:val="24"/>
                <w:szCs w:val="24"/>
              </w:rPr>
              <w:t>s</w:t>
            </w:r>
          </w:p>
          <w:p w:rsidR="00D1645B" w:rsidRDefault="00D1645B">
            <w:pPr>
              <w:spacing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pha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645B" w:rsidRDefault="00F85493">
            <w:pPr>
              <w:spacing w:line="260" w:lineRule="exact"/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  <w:p w:rsidR="00D1645B" w:rsidRDefault="00D1645B">
            <w:pPr>
              <w:spacing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tem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</w:t>
            </w:r>
          </w:p>
        </w:tc>
      </w:tr>
      <w:tr w:rsidR="00D1645B">
        <w:trPr>
          <w:trHeight w:hRule="exact" w:val="508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0,876</w:t>
            </w:r>
          </w:p>
        </w:tc>
        <w:tc>
          <w:tcPr>
            <w:tcW w:w="1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D1645B" w:rsidRDefault="00D1645B">
      <w:pPr>
        <w:spacing w:before="4" w:line="240" w:lineRule="exact"/>
        <w:rPr>
          <w:sz w:val="24"/>
          <w:szCs w:val="24"/>
        </w:rPr>
      </w:pPr>
    </w:p>
    <w:p w:rsidR="00D1645B" w:rsidRDefault="00F85493">
      <w:pPr>
        <w:spacing w:before="29"/>
        <w:ind w:left="881"/>
        <w:rPr>
          <w:sz w:val="24"/>
          <w:szCs w:val="24"/>
        </w:rPr>
      </w:pP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rpr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</w:p>
    <w:p w:rsidR="00D1645B" w:rsidRDefault="00D1645B">
      <w:pPr>
        <w:spacing w:line="200" w:lineRule="exact"/>
      </w:pPr>
    </w:p>
    <w:p w:rsidR="00D1645B" w:rsidRDefault="00D1645B">
      <w:pPr>
        <w:spacing w:before="16" w:line="200" w:lineRule="exact"/>
      </w:pPr>
    </w:p>
    <w:p w:rsidR="00D1645B" w:rsidRDefault="00F85493">
      <w:pPr>
        <w:spacing w:line="362" w:lineRule="auto"/>
        <w:ind w:left="881" w:right="505" w:firstLine="428"/>
        <w:rPr>
          <w:sz w:val="24"/>
          <w:szCs w:val="24"/>
        </w:rPr>
        <w:sectPr w:rsidR="00D1645B">
          <w:type w:val="continuous"/>
          <w:pgSz w:w="11920" w:h="16860"/>
          <w:pgMar w:top="1000" w:right="420" w:bottom="280" w:left="340" w:header="720" w:footer="72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Cro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h`s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pha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0.876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(&gt;0.700),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hus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item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udy 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 be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udy.</w:t>
      </w:r>
    </w:p>
    <w:p w:rsidR="00D1645B" w:rsidRDefault="00D1645B">
      <w:pPr>
        <w:spacing w:before="1" w:line="180" w:lineRule="exact"/>
        <w:rPr>
          <w:sz w:val="18"/>
          <w:szCs w:val="18"/>
        </w:rPr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F85493">
      <w:pPr>
        <w:spacing w:before="29"/>
        <w:ind w:left="4780" w:right="4434"/>
        <w:jc w:val="center"/>
        <w:rPr>
          <w:sz w:val="24"/>
          <w:szCs w:val="24"/>
        </w:rPr>
      </w:pPr>
      <w:r>
        <w:pict>
          <v:group id="_x0000_s1067" style="position:absolute;left:0;text-align:left;margin-left:108.45pt;margin-top:170.25pt;width:391.7pt;height:0;z-index:-251659776;mso-position-horizontal-relative:page;mso-position-vertical-relative:page" coordorigin="2169,3405" coordsize="7834,0">
            <v:shape id="_x0000_s1068" style="position:absolute;left:2169;top:3405;width:7834;height:0" coordorigin="2169,3405" coordsize="7834,0" path="m2169,3405r7834,e" filled="f" strokeweight=".5pt">
              <v:path arrowok="t"/>
            </v:shape>
            <w10:wrap anchorx="page" anchory="page"/>
          </v:group>
        </w:pic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ypo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spacing w:line="260" w:lineRule="exact"/>
        <w:ind w:left="5104" w:right="4758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Ta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F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</w:t>
      </w:r>
    </w:p>
    <w:p w:rsidR="00D1645B" w:rsidRDefault="00D1645B">
      <w:pPr>
        <w:spacing w:line="200" w:lineRule="exact"/>
      </w:pPr>
    </w:p>
    <w:p w:rsidR="00D1645B" w:rsidRDefault="00D1645B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1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"/>
        <w:gridCol w:w="1817"/>
        <w:gridCol w:w="1316"/>
        <w:gridCol w:w="980"/>
        <w:gridCol w:w="1045"/>
        <w:gridCol w:w="1136"/>
        <w:gridCol w:w="1212"/>
      </w:tblGrid>
      <w:tr w:rsidR="00D1645B">
        <w:trPr>
          <w:trHeight w:hRule="exact" w:val="424"/>
        </w:trPr>
        <w:tc>
          <w:tcPr>
            <w:tcW w:w="7843" w:type="dxa"/>
            <w:gridSpan w:val="7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80" w:lineRule="exact"/>
              <w:ind w:left="103"/>
              <w:rPr>
                <w:sz w:val="16"/>
                <w:szCs w:val="16"/>
              </w:rPr>
            </w:pPr>
            <w:r>
              <w:rPr>
                <w:spacing w:val="-1"/>
                <w:position w:val="-1"/>
                <w:sz w:val="24"/>
                <w:szCs w:val="24"/>
              </w:rPr>
              <w:t>AN</w:t>
            </w:r>
            <w:r>
              <w:rPr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spacing w:val="2"/>
                <w:position w:val="-1"/>
                <w:sz w:val="24"/>
                <w:szCs w:val="24"/>
              </w:rPr>
              <w:t>V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9"/>
                <w:sz w:val="16"/>
                <w:szCs w:val="16"/>
              </w:rPr>
              <w:t>a</w:t>
            </w:r>
          </w:p>
          <w:p w:rsidR="00D1645B" w:rsidRDefault="00D1645B">
            <w:pPr>
              <w:spacing w:before="8"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2218" w:right="2695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um      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of                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n</w:t>
            </w:r>
          </w:p>
          <w:p w:rsidR="00D1645B" w:rsidRDefault="00D1645B">
            <w:pPr>
              <w:spacing w:before="6" w:line="120" w:lineRule="exact"/>
              <w:rPr>
                <w:sz w:val="13"/>
                <w:szCs w:val="13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                       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qu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       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df            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qu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re     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               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g.</w:t>
            </w:r>
          </w:p>
        </w:tc>
      </w:tr>
      <w:tr w:rsidR="00D1645B">
        <w:trPr>
          <w:trHeight w:hRule="exact" w:val="840"/>
        </w:trPr>
        <w:tc>
          <w:tcPr>
            <w:tcW w:w="7843" w:type="dxa"/>
            <w:gridSpan w:val="7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D1645B"/>
        </w:tc>
      </w:tr>
      <w:tr w:rsidR="00D1645B">
        <w:trPr>
          <w:trHeight w:hRule="exact" w:val="424"/>
        </w:trPr>
        <w:tc>
          <w:tcPr>
            <w:tcW w:w="215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270,706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90,235</w:t>
            </w: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36,415</w:t>
            </w:r>
          </w:p>
        </w:tc>
        <w:tc>
          <w:tcPr>
            <w:tcW w:w="12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line="280" w:lineRule="exact"/>
              <w:ind w:left="103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,000</w:t>
            </w:r>
            <w:r>
              <w:rPr>
                <w:position w:val="9"/>
                <w:sz w:val="16"/>
                <w:szCs w:val="16"/>
              </w:rPr>
              <w:t>b</w:t>
            </w:r>
          </w:p>
        </w:tc>
      </w:tr>
      <w:tr w:rsidR="00D1645B">
        <w:trPr>
          <w:trHeight w:hRule="exact" w:val="425"/>
        </w:trPr>
        <w:tc>
          <w:tcPr>
            <w:tcW w:w="337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6" w:line="240" w:lineRule="exact"/>
              <w:rPr>
                <w:sz w:val="24"/>
                <w:szCs w:val="2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237,884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0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2,478</w:t>
            </w: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D1645B"/>
        </w:tc>
        <w:tc>
          <w:tcPr>
            <w:tcW w:w="12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D1645B"/>
        </w:tc>
      </w:tr>
      <w:tr w:rsidR="00D1645B">
        <w:trPr>
          <w:trHeight w:hRule="exact" w:val="424"/>
        </w:trPr>
        <w:tc>
          <w:tcPr>
            <w:tcW w:w="337" w:type="dxa"/>
            <w:vMerge/>
            <w:tcBorders>
              <w:left w:val="single" w:sz="4" w:space="0" w:color="000000"/>
              <w:right w:val="nil"/>
            </w:tcBorders>
          </w:tcPr>
          <w:p w:rsidR="00D1645B" w:rsidRDefault="00D1645B"/>
        </w:tc>
        <w:tc>
          <w:tcPr>
            <w:tcW w:w="1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508,590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F85493">
            <w:pPr>
              <w:spacing w:before="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0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D1645B"/>
        </w:tc>
        <w:tc>
          <w:tcPr>
            <w:tcW w:w="1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D1645B"/>
        </w:tc>
        <w:tc>
          <w:tcPr>
            <w:tcW w:w="12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645B" w:rsidRDefault="00D1645B"/>
        </w:tc>
      </w:tr>
      <w:tr w:rsidR="00D1645B">
        <w:trPr>
          <w:trHeight w:hRule="exact" w:val="424"/>
        </w:trPr>
        <w:tc>
          <w:tcPr>
            <w:tcW w:w="337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D1645B" w:rsidRDefault="00D1645B"/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D1645B" w:rsidRDefault="00F85493">
            <w:pPr>
              <w:spacing w:before="7"/>
              <w:ind w:left="-1" w:right="-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D1645B" w:rsidRDefault="00F85493">
            <w:pPr>
              <w:spacing w:before="7"/>
              <w:ind w:left="1" w:right="-6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1"/>
                <w:sz w:val="24"/>
                <w:szCs w:val="24"/>
              </w:rPr>
              <w:t xml:space="preserve"> W</w:t>
            </w:r>
            <w:r>
              <w:rPr>
                <w:sz w:val="24"/>
                <w:szCs w:val="24"/>
              </w:rPr>
              <w:t xml:space="preserve">ork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ff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D1645B" w:rsidRDefault="00F85493">
            <w:pPr>
              <w:spacing w:before="7"/>
              <w:ind w:left="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ie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y</w:t>
            </w:r>
          </w:p>
        </w:tc>
        <w:tc>
          <w:tcPr>
            <w:tcW w:w="3393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2" w:line="220" w:lineRule="exact"/>
              <w:rPr>
                <w:sz w:val="22"/>
                <w:szCs w:val="22"/>
              </w:rPr>
            </w:pPr>
          </w:p>
          <w:p w:rsidR="00D1645B" w:rsidRDefault="00F85493">
            <w:pPr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4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ic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on</w:t>
            </w:r>
          </w:p>
        </w:tc>
      </w:tr>
      <w:tr w:rsidR="00D1645B">
        <w:trPr>
          <w:trHeight w:hRule="exact" w:val="429"/>
        </w:trPr>
        <w:tc>
          <w:tcPr>
            <w:tcW w:w="4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1645B" w:rsidRDefault="00F85493">
            <w:pPr>
              <w:spacing w:before="8"/>
              <w:ind w:left="103" w:right="-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ict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(Con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),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 xml:space="preserve">ork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ron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</w:p>
        </w:tc>
        <w:tc>
          <w:tcPr>
            <w:tcW w:w="3393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</w:tr>
    </w:tbl>
    <w:p w:rsidR="00D1645B" w:rsidRDefault="00D1645B">
      <w:pPr>
        <w:spacing w:before="4" w:line="240" w:lineRule="exact"/>
        <w:rPr>
          <w:sz w:val="24"/>
          <w:szCs w:val="24"/>
        </w:rPr>
      </w:pPr>
    </w:p>
    <w:p w:rsidR="00D1645B" w:rsidRDefault="00F85493">
      <w:pPr>
        <w:spacing w:before="29"/>
        <w:ind w:left="1732"/>
        <w:rPr>
          <w:sz w:val="24"/>
          <w:szCs w:val="24"/>
        </w:rPr>
      </w:pPr>
      <w:r>
        <w:pict>
          <v:group id="_x0000_s1060" style="position:absolute;left:0;text-align:left;margin-left:108.2pt;margin-top:191.2pt;width:392.2pt;height:.5pt;z-index:-251658752;mso-position-horizontal-relative:page;mso-position-vertical-relative:page" coordorigin="2164,3824" coordsize="7844,10">
            <v:shape id="_x0000_s1066" style="position:absolute;left:2169;top:3829;width:2145;height:0" coordorigin="2169,3829" coordsize="2145,0" path="m2169,3829r2145,e" filled="f" strokeweight=".5pt">
              <v:path arrowok="t"/>
            </v:shape>
            <v:shape id="_x0000_s1065" style="position:absolute;left:4322;top:3829;width:1308;height:0" coordorigin="4322,3829" coordsize="1308,0" path="m4322,3829r1308,e" filled="f" strokeweight=".5pt">
              <v:path arrowok="t"/>
            </v:shape>
            <v:shape id="_x0000_s1064" style="position:absolute;left:5638;top:3829;width:972;height:0" coordorigin="5638,3829" coordsize="972,0" path="m5638,3829r972,e" filled="f" strokeweight=".5pt">
              <v:path arrowok="t"/>
            </v:shape>
            <v:shape id="_x0000_s1063" style="position:absolute;left:6618;top:3829;width:1036;height:0" coordorigin="6618,3829" coordsize="1036,0" path="m6618,3829r1036,e" filled="f" strokeweight=".5pt">
              <v:path arrowok="t"/>
            </v:shape>
            <v:shape id="_x0000_s1062" style="position:absolute;left:7663;top:3829;width:1129;height:0" coordorigin="7663,3829" coordsize="1129,0" path="m7663,3829r1128,e" filled="f" strokeweight=".5pt">
              <v:path arrowok="t"/>
            </v:shape>
            <v:shape id="_x0000_s1061" style="position:absolute;left:8799;top:3829;width:1204;height:0" coordorigin="8799,3829" coordsize="1204,0" path="m8799,3829r1204,e" filled="f" strokeweight=".5pt">
              <v:path arrowok="t"/>
            </v:shape>
            <w10:wrap anchorx="page" anchory="page"/>
          </v:group>
        </w:pict>
      </w:r>
      <w:r>
        <w:pict>
          <v:group id="_x0000_s1052" style="position:absolute;left:0;text-align:left;margin-left:108.2pt;margin-top:-119.05pt;width:392.2pt;height:.5pt;z-index:-251657728;mso-position-horizontal-relative:page" coordorigin="2164,-2381" coordsize="7844,10">
            <v:shape id="_x0000_s1059" style="position:absolute;left:2169;top:-2376;width:328;height:0" coordorigin="2169,-2376" coordsize="328,0" path="m2169,-2376r328,e" filled="f" strokeweight=".5pt">
              <v:path arrowok="t"/>
            </v:shape>
            <v:shape id="_x0000_s1058" style="position:absolute;left:2505;top:-2376;width:1809;height:0" coordorigin="2505,-2376" coordsize="1809,0" path="m2505,-2376r1809,e" filled="f" strokeweight=".5pt">
              <v:path arrowok="t"/>
            </v:shape>
            <v:shape id="_x0000_s1057" style="position:absolute;left:4322;top:-2376;width:1308;height:0" coordorigin="4322,-2376" coordsize="1308,0" path="m4322,-2376r1308,e" filled="f" strokeweight=".5pt">
              <v:path arrowok="t"/>
            </v:shape>
            <v:shape id="_x0000_s1056" style="position:absolute;left:5638;top:-2376;width:972;height:0" coordorigin="5638,-2376" coordsize="972,0" path="m5638,-2376r972,e" filled="f" strokeweight=".5pt">
              <v:path arrowok="t"/>
            </v:shape>
            <v:shape id="_x0000_s1055" style="position:absolute;left:6618;top:-2376;width:1036;height:0" coordorigin="6618,-2376" coordsize="1036,0" path="m6618,-2376r1036,e" filled="f" strokeweight=".5pt">
              <v:path arrowok="t"/>
            </v:shape>
            <v:shape id="_x0000_s1054" style="position:absolute;left:7663;top:-2376;width:1129;height:0" coordorigin="7663,-2376" coordsize="1129,0" path="m7663,-2376r1128,e" filled="f" strokeweight=".5pt">
              <v:path arrowok="t"/>
            </v:shape>
            <v:shape id="_x0000_s1053" style="position:absolute;left:8799;top:-2376;width:1204;height:0" coordorigin="8799,-2376" coordsize="1204,0" path="m8799,-2376r1204,e" filled="f" strokeweight=".5pt">
              <v:path arrowok="t"/>
            </v:shape>
            <w10:wrap anchorx="page"/>
          </v:group>
        </w:pict>
      </w:r>
      <w:r>
        <w:pict>
          <v:group id="_x0000_s1045" style="position:absolute;left:0;text-align:left;margin-left:125pt;margin-top:-97.85pt;width:375.4pt;height:.5pt;z-index:-251656704;mso-position-horizontal-relative:page" coordorigin="2500,-1957" coordsize="7508,10">
            <v:shape id="_x0000_s1051" style="position:absolute;left:2505;top:-1952;width:1809;height:0" coordorigin="2505,-1952" coordsize="1809,0" path="m2505,-1952r1809,e" filled="f" strokeweight=".5pt">
              <v:path arrowok="t"/>
            </v:shape>
            <v:shape id="_x0000_s1050" style="position:absolute;left:4322;top:-1952;width:1308;height:0" coordorigin="4322,-1952" coordsize="1308,0" path="m4322,-1952r1308,e" filled="f" strokeweight=".5pt">
              <v:path arrowok="t"/>
            </v:shape>
            <v:shape id="_x0000_s1049" style="position:absolute;left:5638;top:-1952;width:972;height:0" coordorigin="5638,-1952" coordsize="972,0" path="m5638,-1952r972,e" filled="f" strokeweight=".5pt">
              <v:path arrowok="t"/>
            </v:shape>
            <v:shape id="_x0000_s1048" style="position:absolute;left:6618;top:-1952;width:1036;height:0" coordorigin="6618,-1952" coordsize="1036,0" path="m6618,-1952r1036,e" filled="f" strokeweight=".5pt">
              <v:path arrowok="t"/>
            </v:shape>
            <v:shape id="_x0000_s1047" style="position:absolute;left:7663;top:-1952;width:1129;height:0" coordorigin="7663,-1952" coordsize="1129,0" path="m7663,-1952r1128,e" filled="f" strokeweight=".5pt">
              <v:path arrowok="t"/>
            </v:shape>
            <v:shape id="_x0000_s1046" style="position:absolute;left:8799;top:-1952;width:1204;height:0" coordorigin="8799,-1952" coordsize="1204,0" path="m8799,-1952r1204,e" filled="f" strokeweight=".5pt">
              <v:path arrowok="t"/>
            </v:shape>
            <w10:wrap anchorx="page"/>
          </v:group>
        </w:pict>
      </w:r>
      <w:r>
        <w:pict>
          <v:group id="_x0000_s1038" style="position:absolute;left:0;text-align:left;margin-left:125pt;margin-top:-76.6pt;width:375.4pt;height:.5pt;z-index:-251655680;mso-position-horizontal-relative:page" coordorigin="2500,-1532" coordsize="7508,10">
            <v:shape id="_x0000_s1044" style="position:absolute;left:2505;top:-1527;width:1809;height:0" coordorigin="2505,-1527" coordsize="1809,0" path="m2505,-1527r1809,e" filled="f" strokeweight=".5pt">
              <v:path arrowok="t"/>
            </v:shape>
            <v:shape id="_x0000_s1043" style="position:absolute;left:4322;top:-1527;width:1308;height:0" coordorigin="4322,-1527" coordsize="1308,0" path="m4322,-1527r1308,e" filled="f" strokeweight=".5pt">
              <v:path arrowok="t"/>
            </v:shape>
            <v:shape id="_x0000_s1042" style="position:absolute;left:5638;top:-1527;width:972;height:0" coordorigin="5638,-1527" coordsize="972,0" path="m5638,-1527r972,e" filled="f" strokeweight=".5pt">
              <v:path arrowok="t"/>
            </v:shape>
            <v:shape id="_x0000_s1041" style="position:absolute;left:6618;top:-1527;width:1036;height:0" coordorigin="6618,-1527" coordsize="1036,0" path="m6618,-1527r1036,e" filled="f" strokeweight=".5pt">
              <v:path arrowok="t"/>
            </v:shape>
            <v:shape id="_x0000_s1040" style="position:absolute;left:7663;top:-1527;width:1129;height:0" coordorigin="7663,-1527" coordsize="1129,0" path="m7663,-1527r1128,e" filled="f" strokeweight=".5pt">
              <v:path arrowok="t"/>
            </v:shape>
            <v:shape id="_x0000_s1039" style="position:absolute;left:8799;top:-1527;width:1204;height:0" coordorigin="8799,-1527" coordsize="1204,0" path="m8799,-1527r1204,e" filled="f" strokeweight=".5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108.2pt;margin-top:-55.4pt;width:392.2pt;height:.5pt;z-index:-251654656;mso-position-horizontal-relative:page" coordorigin="2164,-1108" coordsize="7844,10">
            <v:shape id="_x0000_s1037" style="position:absolute;left:2169;top:-1103;width:328;height:0" coordorigin="2169,-1103" coordsize="328,0" path="m2169,-1103r328,e" filled="f" strokeweight=".5pt">
              <v:path arrowok="t"/>
            </v:shape>
            <v:shape id="_x0000_s1036" style="position:absolute;left:2505;top:-1103;width:1809;height:0" coordorigin="2505,-1103" coordsize="1809,0" path="m2505,-1103r1809,e" filled="f" strokeweight=".5pt">
              <v:path arrowok="t"/>
            </v:shape>
            <v:shape id="_x0000_s1035" style="position:absolute;left:4322;top:-1103;width:1308;height:0" coordorigin="4322,-1103" coordsize="1308,0" path="m4322,-1103r1308,e" filled="f" strokeweight=".5pt">
              <v:path arrowok="t"/>
            </v:shape>
            <v:shape id="_x0000_s1034" style="position:absolute;left:5638;top:-1103;width:972;height:0" coordorigin="5638,-1103" coordsize="972,0" path="m5638,-1103r972,e" filled="f" strokeweight=".5pt">
              <v:path arrowok="t"/>
            </v:shape>
            <v:shape id="_x0000_s1033" style="position:absolute;left:6618;top:-1103;width:1036;height:0" coordorigin="6618,-1103" coordsize="1036,0" path="m6618,-1103r1036,e" filled="f" strokeweight=".5pt">
              <v:path arrowok="t"/>
            </v:shape>
            <v:shape id="_x0000_s1032" style="position:absolute;left:7663;top:-1103;width:1129;height:0" coordorigin="7663,-1103" coordsize="1129,0" path="m7663,-1103r1128,e" filled="f" strokeweight=".5pt">
              <v:path arrowok="t"/>
            </v:shape>
            <v:shape id="_x0000_s1031" style="position:absolute;left:8799;top:-1103;width:1204;height:0" coordorigin="8799,-1103" coordsize="1204,0" path="m8799,-1103r1204,e" filled="f" strokeweight=".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108.45pt;margin-top:-33.95pt;width:391.7pt;height:0;z-index:-251653632;mso-position-horizontal-relative:page" coordorigin="2169,-679" coordsize="7834,0">
            <v:shape id="_x0000_s1029" style="position:absolute;left:2169;top:-679;width:7834;height:0" coordorigin="2169,-679" coordsize="7834,0" path="m2169,-679r7834,e" filled="f" strokeweight=".5pt">
              <v:path arrowok="t"/>
            </v:shape>
            <w10:wrap anchorx="page"/>
          </v:group>
        </w:pic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rpr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(36.415)</w:t>
      </w:r>
    </w:p>
    <w:p w:rsidR="00D1645B" w:rsidRDefault="00D1645B">
      <w:pPr>
        <w:spacing w:line="200" w:lineRule="exact"/>
      </w:pPr>
    </w:p>
    <w:p w:rsidR="00D1645B" w:rsidRDefault="00D1645B">
      <w:pPr>
        <w:spacing w:before="16" w:line="200" w:lineRule="exact"/>
      </w:pPr>
    </w:p>
    <w:p w:rsidR="00D1645B" w:rsidRDefault="00F85493">
      <w:pPr>
        <w:spacing w:line="360" w:lineRule="auto"/>
        <w:ind w:left="881" w:right="501" w:firstLine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on)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(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).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3</w:t>
      </w:r>
      <w:r>
        <w:rPr>
          <w:sz w:val="24"/>
          <w:szCs w:val="24"/>
        </w:rPr>
        <w:t xml:space="preserve">6.415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y.</w:t>
      </w:r>
    </w:p>
    <w:p w:rsidR="00D1645B" w:rsidRDefault="00D1645B">
      <w:pPr>
        <w:spacing w:before="2" w:line="280" w:lineRule="exact"/>
        <w:rPr>
          <w:sz w:val="28"/>
          <w:szCs w:val="28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g.)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-v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0.000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ry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&lt;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2" w:lineRule="auto"/>
        <w:ind w:left="881" w:right="513"/>
        <w:rPr>
          <w:sz w:val="24"/>
          <w:szCs w:val="24"/>
        </w:rPr>
      </w:pPr>
      <w:r>
        <w:rPr>
          <w:sz w:val="24"/>
          <w:szCs w:val="24"/>
        </w:rPr>
        <w:t>0.05).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ude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 r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 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3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D1645B" w:rsidRDefault="00D1645B">
      <w:pPr>
        <w:spacing w:line="280" w:lineRule="exact"/>
        <w:rPr>
          <w:sz w:val="28"/>
          <w:szCs w:val="28"/>
        </w:rPr>
      </w:pPr>
    </w:p>
    <w:p w:rsidR="00D1645B" w:rsidRDefault="00F85493">
      <w:pPr>
        <w:ind w:left="1025"/>
        <w:rPr>
          <w:sz w:val="24"/>
          <w:szCs w:val="24"/>
        </w:rPr>
      </w:pP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</w:p>
    <w:p w:rsidR="00D1645B" w:rsidRDefault="00D1645B">
      <w:pPr>
        <w:spacing w:line="200" w:lineRule="exact"/>
      </w:pPr>
    </w:p>
    <w:p w:rsidR="00D1645B" w:rsidRDefault="00D1645B">
      <w:pPr>
        <w:spacing w:before="15" w:line="200" w:lineRule="exact"/>
      </w:pPr>
    </w:p>
    <w:tbl>
      <w:tblPr>
        <w:tblW w:w="0" w:type="auto"/>
        <w:tblInd w:w="1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"/>
        <w:gridCol w:w="1521"/>
        <w:gridCol w:w="1268"/>
        <w:gridCol w:w="1005"/>
        <w:gridCol w:w="1469"/>
        <w:gridCol w:w="1076"/>
        <w:gridCol w:w="1168"/>
      </w:tblGrid>
      <w:tr w:rsidR="00D1645B">
        <w:trPr>
          <w:trHeight w:hRule="exact" w:val="424"/>
        </w:trPr>
        <w:tc>
          <w:tcPr>
            <w:tcW w:w="7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ff</w:t>
            </w:r>
            <w:r>
              <w:rPr>
                <w:spacing w:val="1"/>
                <w:sz w:val="24"/>
                <w:szCs w:val="24"/>
              </w:rPr>
              <w:t>ic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s</w:t>
            </w:r>
            <w:r>
              <w:rPr>
                <w:position w:val="9"/>
                <w:sz w:val="16"/>
                <w:szCs w:val="16"/>
              </w:rPr>
              <w:t>a</w:t>
            </w:r>
          </w:p>
        </w:tc>
      </w:tr>
      <w:tr w:rsidR="00D1645B">
        <w:trPr>
          <w:trHeight w:hRule="exact" w:val="837"/>
        </w:trPr>
        <w:tc>
          <w:tcPr>
            <w:tcW w:w="1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1" w:line="240" w:lineRule="exact"/>
              <w:rPr>
                <w:sz w:val="24"/>
                <w:szCs w:val="2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1"/>
                <w:sz w:val="24"/>
                <w:szCs w:val="24"/>
              </w:rPr>
              <w:t>ize</w:t>
            </w:r>
            <w:r>
              <w:rPr>
                <w:sz w:val="24"/>
                <w:szCs w:val="24"/>
              </w:rPr>
              <w:t>d</w:t>
            </w:r>
          </w:p>
          <w:p w:rsidR="00D1645B" w:rsidRDefault="00D1645B">
            <w:pPr>
              <w:spacing w:before="1"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ff</w:t>
            </w:r>
            <w:r>
              <w:rPr>
                <w:spacing w:val="1"/>
                <w:sz w:val="24"/>
                <w:szCs w:val="24"/>
              </w:rPr>
              <w:t>ic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3"/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</w:p>
          <w:p w:rsidR="00D1645B" w:rsidRDefault="00D1645B">
            <w:pPr>
              <w:spacing w:before="1"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ff</w:t>
            </w:r>
            <w:r>
              <w:rPr>
                <w:spacing w:val="1"/>
                <w:sz w:val="24"/>
                <w:szCs w:val="24"/>
              </w:rPr>
              <w:t>ic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1" w:line="240" w:lineRule="exact"/>
              <w:rPr>
                <w:sz w:val="24"/>
                <w:szCs w:val="2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11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1" w:line="240" w:lineRule="exact"/>
              <w:rPr>
                <w:sz w:val="24"/>
                <w:szCs w:val="2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g.</w:t>
            </w:r>
          </w:p>
        </w:tc>
      </w:tr>
      <w:tr w:rsidR="00D1645B">
        <w:trPr>
          <w:trHeight w:hRule="exact" w:val="840"/>
        </w:trPr>
        <w:tc>
          <w:tcPr>
            <w:tcW w:w="185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5" w:line="200" w:lineRule="exact"/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 w:line="358" w:lineRule="auto"/>
              <w:ind w:left="99" w:right="34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d.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rror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5" w:line="200" w:lineRule="exact"/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0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1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</w:tr>
      <w:tr w:rsidR="00D1645B">
        <w:trPr>
          <w:trHeight w:hRule="exact" w:val="42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(Con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3,090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1,084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0,005</w:t>
            </w:r>
          </w:p>
        </w:tc>
      </w:tr>
    </w:tbl>
    <w:p w:rsidR="00D1645B" w:rsidRDefault="00D1645B">
      <w:pPr>
        <w:sectPr w:rsidR="00D1645B">
          <w:headerReference w:type="default" r:id="rId16"/>
          <w:pgSz w:w="11920" w:h="16860"/>
          <w:pgMar w:top="1000" w:right="420" w:bottom="280" w:left="340" w:header="483" w:footer="355" w:gutter="0"/>
          <w:cols w:space="720"/>
        </w:sectPr>
      </w:pPr>
    </w:p>
    <w:p w:rsidR="00D1645B" w:rsidRDefault="00D1645B">
      <w:pPr>
        <w:spacing w:before="3" w:line="100" w:lineRule="exact"/>
        <w:rPr>
          <w:sz w:val="11"/>
          <w:szCs w:val="11"/>
        </w:rPr>
      </w:pPr>
    </w:p>
    <w:p w:rsidR="00D1645B" w:rsidRDefault="00D1645B">
      <w:pPr>
        <w:spacing w:line="200" w:lineRule="exact"/>
      </w:pPr>
    </w:p>
    <w:tbl>
      <w:tblPr>
        <w:tblW w:w="0" w:type="auto"/>
        <w:tblInd w:w="1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"/>
        <w:gridCol w:w="1521"/>
        <w:gridCol w:w="1268"/>
        <w:gridCol w:w="1005"/>
        <w:gridCol w:w="1469"/>
        <w:gridCol w:w="1076"/>
        <w:gridCol w:w="1168"/>
      </w:tblGrid>
      <w:tr w:rsidR="00D1645B">
        <w:trPr>
          <w:trHeight w:hRule="exact" w:val="832"/>
        </w:trPr>
        <w:tc>
          <w:tcPr>
            <w:tcW w:w="33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ita</w:t>
            </w:r>
            <w:r>
              <w:rPr>
                <w:sz w:val="24"/>
                <w:szCs w:val="24"/>
              </w:rPr>
              <w:t>l</w:t>
            </w:r>
          </w:p>
          <w:p w:rsidR="00D1645B" w:rsidRDefault="00D1645B">
            <w:pPr>
              <w:spacing w:before="6" w:line="120" w:lineRule="exact"/>
              <w:rPr>
                <w:sz w:val="13"/>
                <w:szCs w:val="13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0,388</w:t>
            </w:r>
          </w:p>
        </w:tc>
        <w:tc>
          <w:tcPr>
            <w:tcW w:w="1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0,070</w:t>
            </w:r>
          </w:p>
        </w:tc>
        <w:tc>
          <w:tcPr>
            <w:tcW w:w="1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0,495</w:t>
            </w:r>
          </w:p>
        </w:tc>
        <w:tc>
          <w:tcPr>
            <w:tcW w:w="10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5,573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D1645B">
        <w:trPr>
          <w:trHeight w:hRule="exact" w:val="424"/>
        </w:trPr>
        <w:tc>
          <w:tcPr>
            <w:tcW w:w="3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ica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0,098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1,597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0,114</w:t>
            </w:r>
          </w:p>
        </w:tc>
      </w:tr>
      <w:tr w:rsidR="00D1645B">
        <w:trPr>
          <w:trHeight w:hRule="exact" w:val="836"/>
        </w:trPr>
        <w:tc>
          <w:tcPr>
            <w:tcW w:w="3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</w:p>
          <w:p w:rsidR="00D1645B" w:rsidRDefault="00D1645B">
            <w:pPr>
              <w:spacing w:before="1"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ron</w:t>
            </w:r>
            <w:r>
              <w:rPr>
                <w:spacing w:val="1"/>
                <w:sz w:val="24"/>
                <w:szCs w:val="24"/>
              </w:rPr>
              <w:t>me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0,108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0,957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0,341</w:t>
            </w:r>
          </w:p>
        </w:tc>
      </w:tr>
      <w:tr w:rsidR="00D1645B">
        <w:trPr>
          <w:trHeight w:hRule="exact" w:val="428"/>
        </w:trPr>
        <w:tc>
          <w:tcPr>
            <w:tcW w:w="7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le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1"/>
                <w:sz w:val="24"/>
                <w:szCs w:val="24"/>
              </w:rPr>
              <w:t xml:space="preserve"> W</w:t>
            </w:r>
            <w:r>
              <w:rPr>
                <w:sz w:val="24"/>
                <w:szCs w:val="24"/>
              </w:rPr>
              <w:t xml:space="preserve">ork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ff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cie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y</w:t>
            </w:r>
          </w:p>
        </w:tc>
      </w:tr>
    </w:tbl>
    <w:p w:rsidR="00D1645B" w:rsidRDefault="00F85493">
      <w:pPr>
        <w:spacing w:line="260" w:lineRule="exact"/>
        <w:ind w:left="881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1" w:lineRule="auto"/>
        <w:ind w:left="881" w:right="512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g.: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5.573;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0.000,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&lt;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0.05),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y.</w:t>
      </w:r>
    </w:p>
    <w:p w:rsidR="00D1645B" w:rsidRDefault="00D1645B">
      <w:pPr>
        <w:spacing w:line="200" w:lineRule="exact"/>
      </w:pPr>
    </w:p>
    <w:p w:rsidR="00D1645B" w:rsidRDefault="00D1645B">
      <w:pPr>
        <w:spacing w:before="18" w:line="200" w:lineRule="exact"/>
      </w:pPr>
    </w:p>
    <w:p w:rsidR="00D1645B" w:rsidRDefault="00F85493">
      <w:pPr>
        <w:ind w:left="881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881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g.: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1.597;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0.114,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0.05),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on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nnot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D1645B" w:rsidRDefault="00D1645B">
      <w:pPr>
        <w:spacing w:before="2" w:line="140" w:lineRule="exact"/>
        <w:rPr>
          <w:sz w:val="15"/>
          <w:szCs w:val="15"/>
        </w:rPr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F85493">
      <w:pPr>
        <w:ind w:left="881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881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g.: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0.957;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0.341,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0.05),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W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</w:t>
      </w:r>
      <w:r>
        <w:rPr>
          <w:spacing w:val="11"/>
          <w:sz w:val="24"/>
          <w:szCs w:val="24"/>
        </w:rPr>
        <w:t>.</w:t>
      </w:r>
      <w:r>
        <w:rPr>
          <w:spacing w:val="1"/>
          <w:sz w:val="24"/>
          <w:szCs w:val="24"/>
        </w:rPr>
        <w:t>i.</w:t>
      </w:r>
    </w:p>
    <w:p w:rsidR="00D1645B" w:rsidRDefault="00D1645B">
      <w:pPr>
        <w:spacing w:line="200" w:lineRule="exact"/>
      </w:pPr>
    </w:p>
    <w:p w:rsidR="00D1645B" w:rsidRDefault="00D1645B">
      <w:pPr>
        <w:spacing w:before="16" w:line="200" w:lineRule="exact"/>
      </w:pPr>
    </w:p>
    <w:p w:rsidR="00D1645B" w:rsidRDefault="00F85493">
      <w:pPr>
        <w:ind w:left="4157" w:right="3676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spacing w:line="260" w:lineRule="exact"/>
        <w:ind w:left="4307" w:right="3825"/>
        <w:jc w:val="center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ete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mi</w:t>
      </w:r>
      <w:r>
        <w:rPr>
          <w:spacing w:val="-4"/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Co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4"/>
          <w:position w:val="-1"/>
          <w:sz w:val="24"/>
          <w:szCs w:val="24"/>
        </w:rPr>
        <w:t>f</w:t>
      </w:r>
      <w:r>
        <w:rPr>
          <w:position w:val="-1"/>
          <w:sz w:val="24"/>
          <w:szCs w:val="24"/>
        </w:rPr>
        <w:t>f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3"/>
          <w:position w:val="-1"/>
          <w:sz w:val="24"/>
          <w:szCs w:val="24"/>
        </w:rPr>
        <w:t>c</w:t>
      </w:r>
      <w:r>
        <w:rPr>
          <w:spacing w:val="1"/>
          <w:position w:val="-1"/>
          <w:sz w:val="24"/>
          <w:szCs w:val="24"/>
        </w:rPr>
        <w:t>ie</w:t>
      </w:r>
      <w:r>
        <w:rPr>
          <w:position w:val="-1"/>
          <w:sz w:val="24"/>
          <w:szCs w:val="24"/>
        </w:rPr>
        <w:t>nt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Ta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</w:p>
    <w:p w:rsidR="00D1645B" w:rsidRDefault="00D1645B">
      <w:pPr>
        <w:spacing w:line="200" w:lineRule="exact"/>
      </w:pPr>
    </w:p>
    <w:p w:rsidR="00D1645B" w:rsidRDefault="00D1645B">
      <w:pPr>
        <w:spacing w:before="17" w:line="200" w:lineRule="exact"/>
      </w:pPr>
    </w:p>
    <w:tbl>
      <w:tblPr>
        <w:tblW w:w="0" w:type="auto"/>
        <w:tblInd w:w="2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1"/>
        <w:gridCol w:w="960"/>
        <w:gridCol w:w="1060"/>
        <w:gridCol w:w="1161"/>
        <w:gridCol w:w="1392"/>
      </w:tblGrid>
      <w:tr w:rsidR="00D1645B">
        <w:trPr>
          <w:trHeight w:hRule="exact" w:val="424"/>
        </w:trPr>
        <w:tc>
          <w:tcPr>
            <w:tcW w:w="5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mma</w:t>
            </w:r>
            <w:r>
              <w:rPr>
                <w:sz w:val="24"/>
                <w:szCs w:val="24"/>
              </w:rPr>
              <w:t>ry</w:t>
            </w:r>
          </w:p>
        </w:tc>
      </w:tr>
      <w:tr w:rsidR="00D1645B">
        <w:trPr>
          <w:trHeight w:hRule="exact" w:val="125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1" w:line="220" w:lineRule="exact"/>
              <w:rPr>
                <w:sz w:val="22"/>
                <w:szCs w:val="22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1" w:line="220" w:lineRule="exact"/>
              <w:rPr>
                <w:sz w:val="22"/>
                <w:szCs w:val="22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5" w:line="200" w:lineRule="exact"/>
            </w:pPr>
          </w:p>
          <w:p w:rsidR="00D1645B" w:rsidRDefault="00F85493">
            <w:pPr>
              <w:spacing w:line="361" w:lineRule="auto"/>
              <w:ind w:left="103" w:righ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qu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D1645B">
            <w:pPr>
              <w:spacing w:line="200" w:lineRule="exact"/>
            </w:pPr>
          </w:p>
          <w:p w:rsidR="00D1645B" w:rsidRDefault="00D1645B">
            <w:pPr>
              <w:spacing w:before="15" w:line="200" w:lineRule="exact"/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d</w:t>
            </w:r>
          </w:p>
          <w:p w:rsidR="00D1645B" w:rsidRDefault="00D1645B">
            <w:pPr>
              <w:spacing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qu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 w:line="360" w:lineRule="auto"/>
              <w:ind w:left="103" w:right="63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d.   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rror of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he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tim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</w:p>
        </w:tc>
      </w:tr>
      <w:tr w:rsidR="00D1645B">
        <w:trPr>
          <w:trHeight w:hRule="exact" w:val="51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,730</w:t>
            </w:r>
            <w:r>
              <w:rPr>
                <w:position w:val="9"/>
                <w:sz w:val="16"/>
                <w:szCs w:val="16"/>
              </w:rPr>
              <w:t>a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0,518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before="3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1,574</w:t>
            </w:r>
          </w:p>
        </w:tc>
      </w:tr>
      <w:tr w:rsidR="00D1645B">
        <w:trPr>
          <w:trHeight w:hRule="exact" w:val="840"/>
        </w:trPr>
        <w:tc>
          <w:tcPr>
            <w:tcW w:w="5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5B" w:rsidRDefault="00F85493">
            <w:pPr>
              <w:spacing w:line="260" w:lineRule="exact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ict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(Con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),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me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3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l</w:t>
            </w:r>
          </w:p>
          <w:p w:rsidR="00D1645B" w:rsidRDefault="00D1645B">
            <w:pPr>
              <w:spacing w:line="140" w:lineRule="exact"/>
              <w:rPr>
                <w:sz w:val="14"/>
                <w:szCs w:val="14"/>
              </w:rPr>
            </w:pPr>
          </w:p>
          <w:p w:rsidR="00D1645B" w:rsidRDefault="00F85493">
            <w:pPr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on</w:t>
            </w:r>
          </w:p>
        </w:tc>
      </w:tr>
    </w:tbl>
    <w:p w:rsidR="00D1645B" w:rsidRDefault="00F85493">
      <w:pPr>
        <w:spacing w:line="260" w:lineRule="exact"/>
        <w:ind w:left="1601"/>
        <w:rPr>
          <w:sz w:val="24"/>
          <w:szCs w:val="24"/>
        </w:rPr>
      </w:pP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rpr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1" w:lineRule="auto"/>
        <w:ind w:left="1025" w:right="503" w:firstLine="576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0.532,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53.2%,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46.8%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by o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</w:p>
    <w:p w:rsidR="00D1645B" w:rsidRDefault="00D1645B">
      <w:pPr>
        <w:spacing w:before="12" w:line="280" w:lineRule="exact"/>
        <w:rPr>
          <w:sz w:val="28"/>
          <w:szCs w:val="28"/>
        </w:rPr>
      </w:pPr>
    </w:p>
    <w:p w:rsidR="00D1645B" w:rsidRDefault="00F85493">
      <w:pPr>
        <w:spacing w:before="24"/>
        <w:ind w:left="881" w:right="7517"/>
        <w:jc w:val="both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lt</w:t>
      </w:r>
      <w:r>
        <w:rPr>
          <w:b/>
          <w:sz w:val="28"/>
          <w:szCs w:val="28"/>
        </w:rPr>
        <w:t>s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and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cu</w:t>
      </w:r>
      <w:r>
        <w:rPr>
          <w:b/>
          <w:spacing w:val="-1"/>
          <w:sz w:val="28"/>
          <w:szCs w:val="28"/>
        </w:rPr>
        <w:t>ss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</w:t>
      </w:r>
    </w:p>
    <w:p w:rsidR="00D1645B" w:rsidRDefault="00D1645B">
      <w:pPr>
        <w:spacing w:before="3" w:line="180" w:lineRule="exact"/>
        <w:rPr>
          <w:sz w:val="18"/>
          <w:szCs w:val="18"/>
        </w:rPr>
      </w:pPr>
    </w:p>
    <w:p w:rsidR="00D1645B" w:rsidRDefault="00F85493">
      <w:pPr>
        <w:ind w:left="949" w:right="61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D1645B" w:rsidRDefault="00D1645B">
      <w:pPr>
        <w:spacing w:before="4" w:line="180" w:lineRule="exact"/>
        <w:rPr>
          <w:sz w:val="18"/>
          <w:szCs w:val="18"/>
        </w:rPr>
      </w:pPr>
    </w:p>
    <w:p w:rsidR="00D1645B" w:rsidRDefault="00F85493">
      <w:pPr>
        <w:ind w:left="881" w:right="675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ANOV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(p &lt;0.05),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 36.415.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 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l 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on, </w:t>
      </w: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y.</w:t>
      </w:r>
    </w:p>
    <w:p w:rsidR="00D1645B" w:rsidRDefault="00D1645B">
      <w:pPr>
        <w:spacing w:before="20" w:line="260" w:lineRule="exact"/>
        <w:rPr>
          <w:sz w:val="26"/>
          <w:szCs w:val="26"/>
        </w:rPr>
      </w:pPr>
    </w:p>
    <w:p w:rsidR="00D1645B" w:rsidRDefault="00F85493">
      <w:pPr>
        <w:ind w:left="881" w:right="6281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2. Con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bu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on of In</w:t>
      </w:r>
      <w:r>
        <w:rPr>
          <w:color w:val="233E5F"/>
          <w:spacing w:val="-4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le</w:t>
      </w:r>
      <w:r>
        <w:rPr>
          <w:color w:val="233E5F"/>
          <w:sz w:val="24"/>
          <w:szCs w:val="24"/>
        </w:rPr>
        <w:t>s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spacing w:line="359" w:lineRule="auto"/>
        <w:ind w:left="881" w:right="501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s of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M</w:t>
      </w:r>
      <w:r>
        <w:rPr>
          <w:color w:val="233E5F"/>
          <w:sz w:val="24"/>
          <w:szCs w:val="24"/>
        </w:rPr>
        <w:t>od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pacing w:val="-3"/>
          <w:sz w:val="24"/>
          <w:szCs w:val="24"/>
        </w:rPr>
        <w:t>ma</w:t>
      </w:r>
      <w:r>
        <w:rPr>
          <w:color w:val="233E5F"/>
          <w:sz w:val="24"/>
          <w:szCs w:val="24"/>
        </w:rPr>
        <w:t>ry,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qu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al</w:t>
      </w:r>
      <w:r>
        <w:rPr>
          <w:color w:val="233E5F"/>
          <w:spacing w:val="-4"/>
          <w:sz w:val="24"/>
          <w:szCs w:val="24"/>
        </w:rPr>
        <w:t>u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=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0.532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 xml:space="preserve">s 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53.2%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 v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ia</w:t>
      </w:r>
      <w:r>
        <w:rPr>
          <w:color w:val="233E5F"/>
          <w:sz w:val="24"/>
          <w:szCs w:val="24"/>
        </w:rPr>
        <w:t>b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lit</w:t>
      </w:r>
      <w:r>
        <w:rPr>
          <w:color w:val="233E5F"/>
          <w:sz w:val="24"/>
          <w:szCs w:val="24"/>
        </w:rPr>
        <w:t xml:space="preserve">y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n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 xml:space="preserve">ork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ff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cie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b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e</w:t>
      </w:r>
      <w:r>
        <w:rPr>
          <w:color w:val="233E5F"/>
          <w:spacing w:val="-4"/>
          <w:sz w:val="24"/>
          <w:szCs w:val="24"/>
        </w:rPr>
        <w:t>x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lai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 xml:space="preserve">d by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1"/>
          <w:sz w:val="24"/>
          <w:szCs w:val="24"/>
        </w:rPr>
        <w:t xml:space="preserve"> t</w:t>
      </w:r>
      <w:r>
        <w:rPr>
          <w:color w:val="233E5F"/>
          <w:sz w:val="24"/>
          <w:szCs w:val="24"/>
        </w:rPr>
        <w:t>hr</w:t>
      </w:r>
      <w:r>
        <w:rPr>
          <w:color w:val="233E5F"/>
          <w:spacing w:val="-2"/>
          <w:sz w:val="24"/>
          <w:szCs w:val="24"/>
        </w:rPr>
        <w:t>e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 xml:space="preserve">of </w:t>
      </w:r>
      <w:r>
        <w:rPr>
          <w:color w:val="233E5F"/>
          <w:spacing w:val="1"/>
          <w:sz w:val="24"/>
          <w:szCs w:val="24"/>
        </w:rPr>
        <w:t>em</w:t>
      </w:r>
      <w:r>
        <w:rPr>
          <w:color w:val="233E5F"/>
          <w:spacing w:val="-4"/>
          <w:sz w:val="24"/>
          <w:szCs w:val="24"/>
        </w:rPr>
        <w:t>p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z w:val="24"/>
          <w:szCs w:val="24"/>
        </w:rPr>
        <w:t>oy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e</w:t>
      </w:r>
      <w:r>
        <w:rPr>
          <w:color w:val="233E5F"/>
          <w:sz w:val="24"/>
          <w:szCs w:val="24"/>
        </w:rPr>
        <w:t>ng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z w:val="24"/>
          <w:szCs w:val="24"/>
        </w:rPr>
        <w:t xml:space="preserve">nt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ud</w:t>
      </w:r>
      <w:r>
        <w:rPr>
          <w:color w:val="233E5F"/>
          <w:spacing w:val="1"/>
          <w:sz w:val="24"/>
          <w:szCs w:val="24"/>
        </w:rPr>
        <w:t>ie</w:t>
      </w:r>
      <w:r>
        <w:rPr>
          <w:color w:val="233E5F"/>
          <w:sz w:val="24"/>
          <w:szCs w:val="24"/>
        </w:rPr>
        <w:t>d.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lt</w:t>
      </w:r>
      <w:r>
        <w:rPr>
          <w:color w:val="233E5F"/>
          <w:sz w:val="24"/>
          <w:szCs w:val="24"/>
        </w:rPr>
        <w:t>hough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qu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gh,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re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9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46.8%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ia</w:t>
      </w:r>
      <w:r>
        <w:rPr>
          <w:color w:val="233E5F"/>
          <w:spacing w:val="-4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il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-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ca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by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ors</w:t>
      </w:r>
      <w:r>
        <w:rPr>
          <w:color w:val="233E5F"/>
          <w:spacing w:val="-9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o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de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9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od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 xml:space="preserve">,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 xml:space="preserve">h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org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iz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 xml:space="preserve"> c</w:t>
      </w:r>
      <w:r>
        <w:rPr>
          <w:color w:val="233E5F"/>
          <w:spacing w:val="-4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lt</w:t>
      </w:r>
      <w:r>
        <w:rPr>
          <w:color w:val="233E5F"/>
          <w:sz w:val="24"/>
          <w:szCs w:val="24"/>
        </w:rPr>
        <w:t>ur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,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lea</w:t>
      </w:r>
      <w:r>
        <w:rPr>
          <w:color w:val="233E5F"/>
          <w:spacing w:val="-4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p,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 xml:space="preserve">or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 pr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ss</w:t>
      </w:r>
      <w:r>
        <w:rPr>
          <w:color w:val="233E5F"/>
          <w:sz w:val="24"/>
          <w:szCs w:val="24"/>
        </w:rPr>
        <w:t>ure</w:t>
      </w:r>
      <w:r>
        <w:rPr>
          <w:color w:val="233E5F"/>
          <w:spacing w:val="1"/>
          <w:sz w:val="24"/>
          <w:szCs w:val="24"/>
        </w:rPr>
        <w:t xml:space="preserve"> i</w:t>
      </w:r>
      <w:r>
        <w:rPr>
          <w:color w:val="233E5F"/>
          <w:sz w:val="24"/>
          <w:szCs w:val="24"/>
        </w:rPr>
        <w:t>n a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nv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ron</w:t>
      </w:r>
      <w:r>
        <w:rPr>
          <w:color w:val="233E5F"/>
          <w:spacing w:val="-3"/>
          <w:sz w:val="24"/>
          <w:szCs w:val="24"/>
        </w:rPr>
        <w:t>m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.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line="601" w:lineRule="auto"/>
        <w:ind w:left="881" w:right="5325"/>
        <w:rPr>
          <w:sz w:val="24"/>
          <w:szCs w:val="24"/>
        </w:rPr>
      </w:pPr>
      <w:r>
        <w:rPr>
          <w:color w:val="233E5F"/>
          <w:sz w:val="24"/>
          <w:szCs w:val="24"/>
        </w:rPr>
        <w:t>3. Inf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Em</w:t>
      </w:r>
      <w:r>
        <w:rPr>
          <w:color w:val="233E5F"/>
          <w:spacing w:val="-4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oy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ng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ons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 xml:space="preserve">.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</w:p>
    <w:p w:rsidR="00D1645B" w:rsidRDefault="00F85493">
      <w:pPr>
        <w:spacing w:before="20" w:line="360" w:lineRule="auto"/>
        <w:ind w:left="881" w:right="501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gr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ff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cie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: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0.388 (p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&lt; 0.0</w:t>
      </w:r>
      <w:r>
        <w:rPr>
          <w:color w:val="233E5F"/>
          <w:spacing w:val="-4"/>
          <w:sz w:val="24"/>
          <w:szCs w:val="24"/>
        </w:rPr>
        <w:t>5</w:t>
      </w:r>
      <w:r>
        <w:rPr>
          <w:color w:val="233E5F"/>
          <w:sz w:val="24"/>
          <w:szCs w:val="24"/>
        </w:rPr>
        <w:t>).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pacing w:val="-4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ete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im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 xml:space="preserve">a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gn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ica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nf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pacing w:val="-4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-4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pacing w:val="-4"/>
          <w:sz w:val="24"/>
          <w:szCs w:val="24"/>
        </w:rPr>
        <w:t>y</w:t>
      </w:r>
      <w:r>
        <w:rPr>
          <w:color w:val="233E5F"/>
          <w:sz w:val="24"/>
          <w:szCs w:val="24"/>
        </w:rPr>
        <w:t>.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ime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rs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 xml:space="preserve">o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rgy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m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 xml:space="preserve">of </w:t>
      </w:r>
      <w:r>
        <w:rPr>
          <w:color w:val="233E5F"/>
          <w:spacing w:val="1"/>
          <w:sz w:val="24"/>
          <w:szCs w:val="24"/>
        </w:rPr>
        <w:t>em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oy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6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2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pacing w:val="-4"/>
          <w:sz w:val="24"/>
          <w:szCs w:val="24"/>
        </w:rPr>
        <w:t>o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ng</w:t>
      </w:r>
      <w:r>
        <w:rPr>
          <w:color w:val="233E5F"/>
          <w:spacing w:val="2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ork.</w:t>
      </w:r>
      <w:r>
        <w:rPr>
          <w:color w:val="233E5F"/>
          <w:spacing w:val="2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6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ng</w:t>
      </w:r>
      <w:r>
        <w:rPr>
          <w:color w:val="233E5F"/>
          <w:spacing w:val="2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6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29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28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pr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7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ous</w:t>
      </w:r>
      <w:r>
        <w:rPr>
          <w:color w:val="233E5F"/>
          <w:spacing w:val="26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ea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2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(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uf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z w:val="24"/>
          <w:szCs w:val="24"/>
        </w:rPr>
        <w:t>i</w:t>
      </w:r>
      <w:r>
        <w:rPr>
          <w:color w:val="233E5F"/>
          <w:spacing w:val="29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2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al</w:t>
      </w:r>
      <w:proofErr w:type="gramStart"/>
      <w:r>
        <w:rPr>
          <w:color w:val="233E5F"/>
          <w:sz w:val="24"/>
          <w:szCs w:val="24"/>
        </w:rPr>
        <w:t>.,</w:t>
      </w:r>
      <w:proofErr w:type="gramEnd"/>
    </w:p>
    <w:p w:rsidR="00D1645B" w:rsidRDefault="00F85493">
      <w:pPr>
        <w:spacing w:before="3" w:line="361" w:lineRule="auto"/>
        <w:ind w:left="881" w:right="505"/>
        <w:jc w:val="both"/>
        <w:rPr>
          <w:sz w:val="24"/>
          <w:szCs w:val="24"/>
        </w:rPr>
      </w:pPr>
      <w:proofErr w:type="gramStart"/>
      <w:r>
        <w:rPr>
          <w:color w:val="233E5F"/>
          <w:sz w:val="24"/>
          <w:szCs w:val="24"/>
        </w:rPr>
        <w:t>2002),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ho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oy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z w:val="24"/>
          <w:szCs w:val="24"/>
        </w:rPr>
        <w:t>gh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le</w:t>
      </w:r>
      <w:r>
        <w:rPr>
          <w:color w:val="233E5F"/>
          <w:sz w:val="24"/>
          <w:szCs w:val="24"/>
        </w:rPr>
        <w:t>v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pacing w:val="-4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ete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1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b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1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ore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produ</w:t>
      </w:r>
      <w:r>
        <w:rPr>
          <w:color w:val="233E5F"/>
          <w:spacing w:val="-2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ve b</w:t>
      </w:r>
      <w:r>
        <w:rPr>
          <w:color w:val="233E5F"/>
          <w:spacing w:val="1"/>
          <w:sz w:val="24"/>
          <w:szCs w:val="24"/>
        </w:rPr>
        <w:t>eca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y 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 xml:space="preserve">rong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rgy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 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li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i</w:t>
      </w:r>
      <w:r>
        <w:rPr>
          <w:color w:val="233E5F"/>
          <w:sz w:val="24"/>
          <w:szCs w:val="24"/>
        </w:rPr>
        <w:t xml:space="preserve">n </w:t>
      </w:r>
      <w:r>
        <w:rPr>
          <w:color w:val="233E5F"/>
          <w:spacing w:val="-4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ng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 xml:space="preserve">ork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>le</w:t>
      </w:r>
      <w:r>
        <w:rPr>
          <w:color w:val="233E5F"/>
          <w:sz w:val="24"/>
          <w:szCs w:val="24"/>
        </w:rPr>
        <w:t>ng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.</w:t>
      </w:r>
      <w:proofErr w:type="gramEnd"/>
    </w:p>
    <w:p w:rsidR="00D1645B" w:rsidRDefault="00D1645B">
      <w:pPr>
        <w:spacing w:before="2" w:line="280" w:lineRule="exact"/>
        <w:rPr>
          <w:sz w:val="28"/>
          <w:szCs w:val="28"/>
        </w:rPr>
      </w:pPr>
    </w:p>
    <w:p w:rsidR="00D1645B" w:rsidRDefault="00F85493">
      <w:pPr>
        <w:ind w:left="881" w:right="8941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 xml:space="preserve">b.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ica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spacing w:line="360" w:lineRule="auto"/>
        <w:ind w:left="881" w:right="502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gr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-4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: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0.156</w:t>
      </w:r>
      <w:r>
        <w:rPr>
          <w:color w:val="233E5F"/>
          <w:spacing w:val="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(p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=</w:t>
      </w:r>
      <w:r>
        <w:rPr>
          <w:color w:val="233E5F"/>
          <w:spacing w:val="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0.114; not</w:t>
      </w:r>
      <w:r>
        <w:rPr>
          <w:color w:val="233E5F"/>
          <w:spacing w:val="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gn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ca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).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lt</w:t>
      </w:r>
      <w:r>
        <w:rPr>
          <w:color w:val="233E5F"/>
          <w:sz w:val="24"/>
          <w:szCs w:val="24"/>
        </w:rPr>
        <w:t>hough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ho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ng</w:t>
      </w:r>
      <w:r>
        <w:rPr>
          <w:color w:val="233E5F"/>
          <w:spacing w:val="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a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po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ve</w:t>
      </w:r>
      <w:r>
        <w:rPr>
          <w:color w:val="233E5F"/>
          <w:spacing w:val="8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el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p,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nf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pacing w:val="-4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-4"/>
          <w:sz w:val="24"/>
          <w:szCs w:val="24"/>
        </w:rPr>
        <w:t>f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cie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 xml:space="preserve">y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not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gn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n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od</w:t>
      </w:r>
      <w:r>
        <w:rPr>
          <w:color w:val="233E5F"/>
          <w:spacing w:val="1"/>
          <w:sz w:val="24"/>
          <w:szCs w:val="24"/>
        </w:rPr>
        <w:t>el</w:t>
      </w:r>
      <w:r>
        <w:rPr>
          <w:color w:val="233E5F"/>
          <w:sz w:val="24"/>
          <w:szCs w:val="24"/>
        </w:rPr>
        <w:t xml:space="preserve">.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ma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be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due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 xml:space="preserve">o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at</w:t>
      </w:r>
      <w:r>
        <w:rPr>
          <w:color w:val="233E5F"/>
          <w:sz w:val="24"/>
          <w:szCs w:val="24"/>
        </w:rPr>
        <w:t>ure</w:t>
      </w:r>
      <w:r>
        <w:rPr>
          <w:color w:val="233E5F"/>
          <w:spacing w:val="-10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ve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ndu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ry</w:t>
      </w:r>
      <w:r>
        <w:rPr>
          <w:color w:val="233E5F"/>
          <w:spacing w:val="-16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6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z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9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le</w:t>
      </w:r>
      <w:r>
        <w:rPr>
          <w:color w:val="233E5F"/>
          <w:spacing w:val="-4"/>
          <w:sz w:val="24"/>
          <w:szCs w:val="24"/>
        </w:rPr>
        <w:t>x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pon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z w:val="24"/>
          <w:szCs w:val="24"/>
        </w:rPr>
        <w:t>y,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for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z w:val="24"/>
          <w:szCs w:val="24"/>
        </w:rPr>
        <w:t xml:space="preserve">l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1"/>
          <w:sz w:val="24"/>
          <w:szCs w:val="24"/>
        </w:rPr>
        <w:t>mm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tme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do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6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not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al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ys</w:t>
      </w:r>
      <w:r>
        <w:rPr>
          <w:color w:val="233E5F"/>
          <w:spacing w:val="-6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2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3"/>
          <w:sz w:val="24"/>
          <w:szCs w:val="24"/>
        </w:rPr>
        <w:t xml:space="preserve"> i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produ</w:t>
      </w:r>
      <w:r>
        <w:rPr>
          <w:color w:val="233E5F"/>
          <w:spacing w:val="1"/>
          <w:sz w:val="24"/>
          <w:szCs w:val="24"/>
        </w:rPr>
        <w:t>cti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z w:val="24"/>
          <w:szCs w:val="24"/>
        </w:rPr>
        <w:t>y.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Con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x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ors</w:t>
      </w:r>
      <w:r>
        <w:rPr>
          <w:color w:val="233E5F"/>
          <w:spacing w:val="-5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s d</w:t>
      </w:r>
      <w:r>
        <w:rPr>
          <w:color w:val="233E5F"/>
          <w:spacing w:val="1"/>
          <w:sz w:val="24"/>
          <w:szCs w:val="24"/>
        </w:rPr>
        <w:t>ea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li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pr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ss</w:t>
      </w:r>
      <w:r>
        <w:rPr>
          <w:color w:val="233E5F"/>
          <w:sz w:val="24"/>
          <w:szCs w:val="24"/>
        </w:rPr>
        <w:t>ure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or 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gh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nnov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 n</w:t>
      </w:r>
      <w:r>
        <w:rPr>
          <w:color w:val="233E5F"/>
          <w:spacing w:val="1"/>
          <w:sz w:val="24"/>
          <w:szCs w:val="24"/>
        </w:rPr>
        <w:t>ee</w:t>
      </w:r>
      <w:r>
        <w:rPr>
          <w:color w:val="233E5F"/>
          <w:spacing w:val="-4"/>
          <w:sz w:val="24"/>
          <w:szCs w:val="24"/>
        </w:rPr>
        <w:t>d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ca</w:t>
      </w:r>
      <w:r>
        <w:rPr>
          <w:color w:val="233E5F"/>
          <w:sz w:val="24"/>
          <w:szCs w:val="24"/>
        </w:rPr>
        <w:t xml:space="preserve">n </w:t>
      </w:r>
      <w:r>
        <w:rPr>
          <w:color w:val="233E5F"/>
          <w:spacing w:val="1"/>
          <w:sz w:val="24"/>
          <w:szCs w:val="24"/>
        </w:rPr>
        <w:t>al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 xml:space="preserve">o 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od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2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la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p.</w:t>
      </w:r>
    </w:p>
    <w:p w:rsidR="00D1645B" w:rsidRDefault="00D1645B">
      <w:pPr>
        <w:spacing w:before="3" w:line="280" w:lineRule="exact"/>
        <w:rPr>
          <w:sz w:val="28"/>
          <w:szCs w:val="28"/>
        </w:rPr>
      </w:pPr>
    </w:p>
    <w:p w:rsidR="00D1645B" w:rsidRDefault="00F85493">
      <w:pPr>
        <w:ind w:left="881" w:right="8146"/>
        <w:jc w:val="both"/>
        <w:rPr>
          <w:sz w:val="24"/>
          <w:szCs w:val="24"/>
        </w:rPr>
      </w:pP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 xml:space="preserve">.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 xml:space="preserve">ork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nv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ro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z w:val="24"/>
          <w:szCs w:val="24"/>
        </w:rPr>
        <w:t>nt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spacing w:line="359" w:lineRule="auto"/>
        <w:ind w:left="881" w:right="500"/>
        <w:jc w:val="both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gr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ff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ie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z w:val="24"/>
          <w:szCs w:val="24"/>
        </w:rPr>
        <w:t>: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0.103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(p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=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0.341; not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gn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ica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).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3"/>
          <w:sz w:val="24"/>
          <w:szCs w:val="24"/>
        </w:rPr>
        <w:t xml:space="preserve"> </w:t>
      </w:r>
      <w:proofErr w:type="gramStart"/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ron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,</w:t>
      </w:r>
      <w:proofErr w:type="gramEnd"/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4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 xml:space="preserve"> t</w:t>
      </w:r>
      <w:r>
        <w:rPr>
          <w:color w:val="233E5F"/>
          <w:sz w:val="24"/>
          <w:szCs w:val="24"/>
        </w:rPr>
        <w:t xml:space="preserve">he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x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-1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oy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9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re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mme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-12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ei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ork,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al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do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9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not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ve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a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ca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ff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 xml:space="preserve">ork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ff</w:t>
      </w:r>
      <w:r>
        <w:rPr>
          <w:color w:val="233E5F"/>
          <w:spacing w:val="1"/>
          <w:sz w:val="24"/>
          <w:szCs w:val="24"/>
        </w:rPr>
        <w:t>ic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y.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6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ma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-4"/>
          <w:sz w:val="24"/>
          <w:szCs w:val="24"/>
        </w:rPr>
        <w:t xml:space="preserve"> b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due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8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ure</w:t>
      </w:r>
      <w:r>
        <w:rPr>
          <w:color w:val="233E5F"/>
          <w:spacing w:val="-7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2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8"/>
          <w:sz w:val="24"/>
          <w:szCs w:val="24"/>
        </w:rPr>
        <w:t>i</w:t>
      </w:r>
      <w:r>
        <w:rPr>
          <w:color w:val="233E5F"/>
          <w:sz w:val="24"/>
          <w:szCs w:val="24"/>
        </w:rPr>
        <w:t>ve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ndu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ry,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k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ons of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z w:val="24"/>
          <w:szCs w:val="24"/>
        </w:rPr>
        <w:t>n o</w:t>
      </w:r>
      <w:r>
        <w:rPr>
          <w:color w:val="233E5F"/>
          <w:spacing w:val="1"/>
          <w:sz w:val="24"/>
          <w:szCs w:val="24"/>
        </w:rPr>
        <w:t>cc</w:t>
      </w:r>
      <w:r>
        <w:rPr>
          <w:color w:val="233E5F"/>
          <w:sz w:val="24"/>
          <w:szCs w:val="24"/>
        </w:rPr>
        <w:t xml:space="preserve">ur,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 xml:space="preserve">o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>y</w:t>
      </w:r>
      <w:r>
        <w:rPr>
          <w:color w:val="233E5F"/>
          <w:spacing w:val="1"/>
          <w:sz w:val="24"/>
          <w:szCs w:val="24"/>
        </w:rPr>
        <w:t>ee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ca</w:t>
      </w:r>
      <w:r>
        <w:rPr>
          <w:color w:val="233E5F"/>
          <w:sz w:val="24"/>
          <w:szCs w:val="24"/>
        </w:rPr>
        <w:t>nn</w:t>
      </w:r>
      <w:r>
        <w:rPr>
          <w:color w:val="233E5F"/>
          <w:spacing w:val="-4"/>
          <w:sz w:val="24"/>
          <w:szCs w:val="24"/>
        </w:rPr>
        <w:t>o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 xml:space="preserve"> al</w:t>
      </w:r>
      <w:r>
        <w:rPr>
          <w:color w:val="233E5F"/>
          <w:spacing w:val="-5"/>
          <w:sz w:val="24"/>
          <w:szCs w:val="24"/>
        </w:rPr>
        <w:t>w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ys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fu</w:t>
      </w:r>
      <w:r>
        <w:rPr>
          <w:color w:val="233E5F"/>
          <w:spacing w:val="1"/>
          <w:sz w:val="24"/>
          <w:szCs w:val="24"/>
        </w:rPr>
        <w:t>ll</w:t>
      </w:r>
      <w:r>
        <w:rPr>
          <w:color w:val="233E5F"/>
          <w:sz w:val="24"/>
          <w:szCs w:val="24"/>
        </w:rPr>
        <w:t>y fo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us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on one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k.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/>
        <w:ind w:left="881" w:right="4296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4. R</w:t>
      </w:r>
      <w:r>
        <w:rPr>
          <w:color w:val="233E5F"/>
          <w:spacing w:val="1"/>
          <w:sz w:val="24"/>
          <w:szCs w:val="24"/>
        </w:rPr>
        <w:t>ele</w:t>
      </w:r>
      <w:r>
        <w:rPr>
          <w:color w:val="233E5F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t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ve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Indu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 xml:space="preserve">ry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li</w:t>
      </w:r>
      <w:r>
        <w:rPr>
          <w:color w:val="233E5F"/>
          <w:spacing w:val="-3"/>
          <w:sz w:val="24"/>
          <w:szCs w:val="24"/>
        </w:rPr>
        <w:t>z</w:t>
      </w:r>
      <w:r>
        <w:rPr>
          <w:color w:val="233E5F"/>
          <w:spacing w:val="1"/>
          <w:sz w:val="24"/>
          <w:szCs w:val="24"/>
        </w:rPr>
        <w:t>ati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ra</w:t>
      </w:r>
    </w:p>
    <w:p w:rsidR="00D1645B" w:rsidRDefault="00D1645B">
      <w:pPr>
        <w:spacing w:line="200" w:lineRule="exact"/>
      </w:pPr>
    </w:p>
    <w:p w:rsidR="00D1645B" w:rsidRDefault="00D1645B">
      <w:pPr>
        <w:spacing w:before="16" w:line="200" w:lineRule="exact"/>
      </w:pPr>
    </w:p>
    <w:p w:rsidR="00D1645B" w:rsidRDefault="00F85493">
      <w:pPr>
        <w:spacing w:line="360" w:lineRule="auto"/>
        <w:ind w:left="881" w:right="510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•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Co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s a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K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ime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on: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In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eati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ndu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ry,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rgy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m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re v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ry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im</w:t>
      </w:r>
      <w:r>
        <w:rPr>
          <w:color w:val="233E5F"/>
          <w:sz w:val="24"/>
          <w:szCs w:val="24"/>
        </w:rPr>
        <w:t>por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eca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q</w:t>
      </w:r>
      <w:r>
        <w:rPr>
          <w:color w:val="233E5F"/>
          <w:spacing w:val="-4"/>
          <w:sz w:val="24"/>
          <w:szCs w:val="24"/>
        </w:rPr>
        <w:t>u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-2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ati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ti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 xml:space="preserve">. </w:t>
      </w:r>
      <w:r>
        <w:rPr>
          <w:color w:val="233E5F"/>
          <w:spacing w:val="1"/>
          <w:sz w:val="24"/>
          <w:szCs w:val="24"/>
        </w:rPr>
        <w:t>Em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>y</w:t>
      </w:r>
      <w:r>
        <w:rPr>
          <w:color w:val="233E5F"/>
          <w:spacing w:val="1"/>
          <w:sz w:val="24"/>
          <w:szCs w:val="24"/>
        </w:rPr>
        <w:t>ee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gh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el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 xml:space="preserve">of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</w:t>
      </w:r>
      <w:r>
        <w:rPr>
          <w:color w:val="233E5F"/>
          <w:spacing w:val="-4"/>
          <w:sz w:val="24"/>
          <w:szCs w:val="24"/>
        </w:rPr>
        <w:t>o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te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 be</w:t>
      </w:r>
      <w:r>
        <w:rPr>
          <w:color w:val="233E5F"/>
          <w:spacing w:val="1"/>
          <w:sz w:val="24"/>
          <w:szCs w:val="24"/>
        </w:rPr>
        <w:t xml:space="preserve"> m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1"/>
          <w:sz w:val="24"/>
          <w:szCs w:val="24"/>
        </w:rPr>
        <w:t xml:space="preserve"> t</w:t>
      </w:r>
      <w:r>
        <w:rPr>
          <w:color w:val="233E5F"/>
          <w:sz w:val="24"/>
          <w:szCs w:val="24"/>
        </w:rPr>
        <w:t>o pr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ss</w:t>
      </w:r>
      <w:r>
        <w:rPr>
          <w:color w:val="233E5F"/>
          <w:sz w:val="24"/>
          <w:szCs w:val="24"/>
        </w:rPr>
        <w:t>ure</w:t>
      </w:r>
      <w:r>
        <w:rPr>
          <w:color w:val="233E5F"/>
          <w:spacing w:val="1"/>
          <w:sz w:val="24"/>
          <w:szCs w:val="24"/>
        </w:rPr>
        <w:t xml:space="preserve"> a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re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b</w:t>
      </w:r>
      <w:r>
        <w:rPr>
          <w:color w:val="233E5F"/>
          <w:spacing w:val="1"/>
          <w:sz w:val="24"/>
          <w:szCs w:val="24"/>
        </w:rPr>
        <w:t>l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o produ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ov</w:t>
      </w:r>
      <w:r>
        <w:rPr>
          <w:color w:val="233E5F"/>
          <w:spacing w:val="1"/>
          <w:sz w:val="24"/>
          <w:szCs w:val="24"/>
        </w:rPr>
        <w:t>ati</w:t>
      </w:r>
      <w:r>
        <w:rPr>
          <w:color w:val="233E5F"/>
          <w:sz w:val="24"/>
          <w:szCs w:val="24"/>
        </w:rPr>
        <w:t>ve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ork.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line="359" w:lineRule="auto"/>
        <w:ind w:left="881" w:right="503"/>
        <w:jc w:val="both"/>
        <w:rPr>
          <w:sz w:val="24"/>
          <w:szCs w:val="24"/>
        </w:rPr>
      </w:pPr>
      <w:r>
        <w:rPr>
          <w:color w:val="233E5F"/>
          <w:sz w:val="24"/>
          <w:szCs w:val="24"/>
        </w:rPr>
        <w:t>•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ita</w:t>
      </w:r>
      <w:r>
        <w:rPr>
          <w:color w:val="233E5F"/>
          <w:spacing w:val="-3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z</w:t>
      </w:r>
      <w:r>
        <w:rPr>
          <w:color w:val="233E5F"/>
          <w:spacing w:val="1"/>
          <w:sz w:val="24"/>
          <w:szCs w:val="24"/>
        </w:rPr>
        <w:t>ati</w:t>
      </w:r>
      <w:r>
        <w:rPr>
          <w:color w:val="233E5F"/>
          <w:sz w:val="24"/>
          <w:szCs w:val="24"/>
        </w:rPr>
        <w:t xml:space="preserve">on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m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nt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Ch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pacing w:val="1"/>
          <w:sz w:val="24"/>
          <w:szCs w:val="24"/>
        </w:rPr>
        <w:t>lle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: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he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pacing w:val="-4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al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za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z w:val="24"/>
          <w:szCs w:val="24"/>
        </w:rPr>
        <w:t>a</w:t>
      </w:r>
      <w:r>
        <w:rPr>
          <w:color w:val="233E5F"/>
          <w:spacing w:val="5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br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ngs</w:t>
      </w:r>
      <w:r>
        <w:rPr>
          <w:color w:val="233E5F"/>
          <w:spacing w:val="2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w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alle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,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u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s 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it</w:t>
      </w:r>
      <w:r>
        <w:rPr>
          <w:color w:val="233E5F"/>
          <w:spacing w:val="-3"/>
          <w:sz w:val="24"/>
          <w:szCs w:val="24"/>
        </w:rPr>
        <w:t>a</w:t>
      </w:r>
      <w:r>
        <w:rPr>
          <w:color w:val="233E5F"/>
          <w:sz w:val="24"/>
          <w:szCs w:val="24"/>
        </w:rPr>
        <w:t>l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r</w:t>
      </w:r>
      <w:r>
        <w:rPr>
          <w:color w:val="233E5F"/>
          <w:spacing w:val="1"/>
          <w:sz w:val="24"/>
          <w:szCs w:val="24"/>
        </w:rPr>
        <w:t>ac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 burnou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 xml:space="preserve">,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</w:t>
      </w:r>
      <w:r>
        <w:rPr>
          <w:color w:val="233E5F"/>
          <w:sz w:val="24"/>
          <w:szCs w:val="24"/>
        </w:rPr>
        <w:t xml:space="preserve">h </w:t>
      </w:r>
      <w:r>
        <w:rPr>
          <w:color w:val="233E5F"/>
          <w:spacing w:val="-3"/>
          <w:sz w:val="24"/>
          <w:szCs w:val="24"/>
        </w:rPr>
        <w:t>c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 xml:space="preserve">r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g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3"/>
          <w:sz w:val="24"/>
          <w:szCs w:val="24"/>
        </w:rPr>
        <w:t>m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,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1"/>
          <w:sz w:val="24"/>
          <w:szCs w:val="24"/>
        </w:rPr>
        <w:t>ec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all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-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n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 xml:space="preserve"> 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p</w:t>
      </w:r>
      <w:r>
        <w:rPr>
          <w:color w:val="233E5F"/>
          <w:spacing w:val="-3"/>
          <w:sz w:val="24"/>
          <w:szCs w:val="24"/>
        </w:rPr>
        <w:t>e</w:t>
      </w:r>
      <w:r>
        <w:rPr>
          <w:color w:val="233E5F"/>
          <w:spacing w:val="1"/>
          <w:sz w:val="24"/>
          <w:szCs w:val="24"/>
        </w:rPr>
        <w:t>ct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-1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of d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ca</w:t>
      </w:r>
      <w:r>
        <w:rPr>
          <w:color w:val="233E5F"/>
          <w:spacing w:val="-3"/>
          <w:sz w:val="24"/>
          <w:szCs w:val="24"/>
        </w:rPr>
        <w:t>t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 xml:space="preserve">on 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nd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W</w:t>
      </w:r>
      <w:r>
        <w:rPr>
          <w:color w:val="233E5F"/>
          <w:sz w:val="24"/>
          <w:szCs w:val="24"/>
        </w:rPr>
        <w:t>ork</w:t>
      </w:r>
      <w:r>
        <w:rPr>
          <w:color w:val="233E5F"/>
          <w:spacing w:val="3"/>
          <w:sz w:val="24"/>
          <w:szCs w:val="24"/>
        </w:rPr>
        <w:t xml:space="preserve"> </w:t>
      </w:r>
      <w:proofErr w:type="gramStart"/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v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ron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.</w:t>
      </w:r>
      <w:proofErr w:type="gramEnd"/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 xml:space="preserve"> </w:t>
      </w:r>
      <w:r>
        <w:rPr>
          <w:color w:val="233E5F"/>
          <w:spacing w:val="-3"/>
          <w:sz w:val="24"/>
          <w:szCs w:val="24"/>
        </w:rPr>
        <w:t>m</w:t>
      </w:r>
      <w:r>
        <w:rPr>
          <w:color w:val="233E5F"/>
          <w:spacing w:val="1"/>
          <w:sz w:val="24"/>
          <w:szCs w:val="24"/>
        </w:rPr>
        <w:t>a</w:t>
      </w:r>
      <w:r>
        <w:rPr>
          <w:color w:val="233E5F"/>
          <w:sz w:val="24"/>
          <w:szCs w:val="24"/>
        </w:rPr>
        <w:t>y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be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z w:val="24"/>
          <w:szCs w:val="24"/>
        </w:rPr>
        <w:t>e r</w:t>
      </w:r>
      <w:r>
        <w:rPr>
          <w:color w:val="233E5F"/>
          <w:spacing w:val="1"/>
          <w:sz w:val="24"/>
          <w:szCs w:val="24"/>
        </w:rPr>
        <w:t>ea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on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hy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z w:val="24"/>
          <w:szCs w:val="24"/>
        </w:rPr>
        <w:t>h</w:t>
      </w:r>
      <w:r>
        <w:rPr>
          <w:color w:val="233E5F"/>
          <w:spacing w:val="1"/>
          <w:sz w:val="24"/>
          <w:szCs w:val="24"/>
        </w:rPr>
        <w:t>e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z w:val="24"/>
          <w:szCs w:val="24"/>
        </w:rPr>
        <w:t>e</w:t>
      </w:r>
      <w:r>
        <w:rPr>
          <w:color w:val="233E5F"/>
          <w:spacing w:val="12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1"/>
          <w:sz w:val="24"/>
          <w:szCs w:val="24"/>
        </w:rPr>
        <w:t>w</w:t>
      </w:r>
      <w:r>
        <w:rPr>
          <w:color w:val="233E5F"/>
          <w:sz w:val="24"/>
          <w:szCs w:val="24"/>
        </w:rPr>
        <w:t>o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d</w:t>
      </w:r>
      <w:r>
        <w:rPr>
          <w:color w:val="233E5F"/>
          <w:spacing w:val="-3"/>
          <w:sz w:val="24"/>
          <w:szCs w:val="24"/>
        </w:rPr>
        <w:t>i</w:t>
      </w:r>
      <w:r>
        <w:rPr>
          <w:color w:val="233E5F"/>
          <w:spacing w:val="1"/>
          <w:sz w:val="24"/>
          <w:szCs w:val="24"/>
        </w:rPr>
        <w:t>me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ons</w:t>
      </w:r>
      <w:r>
        <w:rPr>
          <w:color w:val="233E5F"/>
          <w:spacing w:val="1"/>
          <w:sz w:val="24"/>
          <w:szCs w:val="24"/>
        </w:rPr>
        <w:t xml:space="preserve"> a</w:t>
      </w:r>
      <w:r>
        <w:rPr>
          <w:color w:val="233E5F"/>
          <w:sz w:val="24"/>
          <w:szCs w:val="24"/>
        </w:rPr>
        <w:t>re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-4"/>
          <w:sz w:val="24"/>
          <w:szCs w:val="24"/>
        </w:rPr>
        <w:t>o</w:t>
      </w:r>
      <w:r>
        <w:rPr>
          <w:color w:val="233E5F"/>
          <w:sz w:val="24"/>
          <w:szCs w:val="24"/>
        </w:rPr>
        <w:t xml:space="preserve">t </w:t>
      </w:r>
      <w:r>
        <w:rPr>
          <w:color w:val="233E5F"/>
          <w:spacing w:val="-1"/>
          <w:sz w:val="24"/>
          <w:szCs w:val="24"/>
        </w:rPr>
        <w:t>s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gn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f</w:t>
      </w:r>
      <w:r>
        <w:rPr>
          <w:color w:val="233E5F"/>
          <w:spacing w:val="1"/>
          <w:sz w:val="24"/>
          <w:szCs w:val="24"/>
        </w:rPr>
        <w:t>ica</w:t>
      </w:r>
      <w:r>
        <w:rPr>
          <w:color w:val="233E5F"/>
          <w:spacing w:val="-4"/>
          <w:sz w:val="24"/>
          <w:szCs w:val="24"/>
        </w:rPr>
        <w:t>n</w:t>
      </w:r>
      <w:r>
        <w:rPr>
          <w:color w:val="233E5F"/>
          <w:sz w:val="24"/>
          <w:szCs w:val="24"/>
        </w:rPr>
        <w:t>t</w:t>
      </w:r>
      <w:r>
        <w:rPr>
          <w:color w:val="233E5F"/>
          <w:spacing w:val="4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i</w:t>
      </w:r>
      <w:r>
        <w:rPr>
          <w:color w:val="233E5F"/>
          <w:sz w:val="24"/>
          <w:szCs w:val="24"/>
        </w:rPr>
        <w:t>n</w:t>
      </w:r>
      <w:r>
        <w:rPr>
          <w:color w:val="233E5F"/>
          <w:spacing w:val="3"/>
          <w:sz w:val="24"/>
          <w:szCs w:val="24"/>
        </w:rPr>
        <w:t xml:space="preserve"> </w:t>
      </w:r>
      <w:r>
        <w:rPr>
          <w:color w:val="233E5F"/>
          <w:spacing w:val="1"/>
          <w:sz w:val="24"/>
          <w:szCs w:val="24"/>
        </w:rPr>
        <w:t>t</w:t>
      </w:r>
      <w:r>
        <w:rPr>
          <w:color w:val="233E5F"/>
          <w:spacing w:val="-4"/>
          <w:sz w:val="24"/>
          <w:szCs w:val="24"/>
        </w:rPr>
        <w:t>h</w:t>
      </w:r>
      <w:r>
        <w:rPr>
          <w:color w:val="233E5F"/>
          <w:sz w:val="24"/>
          <w:szCs w:val="24"/>
        </w:rPr>
        <w:t xml:space="preserve">e </w:t>
      </w:r>
      <w:r>
        <w:rPr>
          <w:color w:val="233E5F"/>
          <w:spacing w:val="1"/>
          <w:sz w:val="24"/>
          <w:szCs w:val="24"/>
        </w:rPr>
        <w:t>m</w:t>
      </w:r>
      <w:r>
        <w:rPr>
          <w:color w:val="233E5F"/>
          <w:sz w:val="24"/>
          <w:szCs w:val="24"/>
        </w:rPr>
        <w:t>od</w:t>
      </w:r>
      <w:r>
        <w:rPr>
          <w:color w:val="233E5F"/>
          <w:spacing w:val="1"/>
          <w:sz w:val="24"/>
          <w:szCs w:val="24"/>
        </w:rPr>
        <w:t>el</w:t>
      </w:r>
      <w:r>
        <w:rPr>
          <w:color w:val="233E5F"/>
          <w:sz w:val="24"/>
          <w:szCs w:val="24"/>
        </w:rPr>
        <w:t>.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ind w:left="1449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881" w:right="3077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proofErr w:type="gramEnd"/>
      <w:r>
        <w:rPr>
          <w:spacing w:val="1"/>
          <w:sz w:val="24"/>
          <w:szCs w:val="24"/>
        </w:rPr>
        <w:t xml:space="preserve"> li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 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 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or 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 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D1645B" w:rsidRDefault="00D1645B">
      <w:pPr>
        <w:spacing w:before="1" w:line="160" w:lineRule="exact"/>
        <w:rPr>
          <w:sz w:val="17"/>
          <w:szCs w:val="17"/>
        </w:rPr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D1645B">
      <w:pPr>
        <w:spacing w:line="200" w:lineRule="exact"/>
      </w:pPr>
    </w:p>
    <w:p w:rsidR="00D1645B" w:rsidRDefault="00F85493">
      <w:pPr>
        <w:ind w:left="1025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C</w:t>
      </w:r>
      <w:r>
        <w:rPr>
          <w:b/>
          <w:sz w:val="28"/>
          <w:szCs w:val="28"/>
        </w:rPr>
        <w:t>onc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us</w:t>
      </w:r>
      <w:r>
        <w:rPr>
          <w:b/>
          <w:spacing w:val="-3"/>
          <w:sz w:val="28"/>
          <w:szCs w:val="28"/>
        </w:rPr>
        <w:t>i</w:t>
      </w:r>
      <w:r>
        <w:rPr>
          <w:b/>
          <w:sz w:val="28"/>
          <w:szCs w:val="28"/>
        </w:rPr>
        <w:t>on</w:t>
      </w:r>
    </w:p>
    <w:p w:rsidR="00D1645B" w:rsidRDefault="00D1645B">
      <w:pPr>
        <w:spacing w:before="10" w:line="140" w:lineRule="exact"/>
        <w:rPr>
          <w:sz w:val="15"/>
          <w:szCs w:val="15"/>
        </w:rPr>
      </w:pPr>
    </w:p>
    <w:p w:rsidR="00D1645B" w:rsidRDefault="00F85493">
      <w:pPr>
        <w:ind w:left="1025"/>
        <w:rPr>
          <w:sz w:val="24"/>
          <w:szCs w:val="24"/>
        </w:rPr>
      </w:pP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0" w:lineRule="auto"/>
        <w:ind w:left="1025" w:right="495" w:firstLine="56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4"/>
          <w:sz w:val="24"/>
          <w:szCs w:val="24"/>
        </w:rPr>
        <w:t>F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c 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(36.415)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&lt;0.05.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y.</w:t>
      </w:r>
    </w:p>
    <w:p w:rsidR="00D1645B" w:rsidRDefault="00F85493">
      <w:pPr>
        <w:spacing w:before="7" w:line="360" w:lineRule="auto"/>
        <w:ind w:left="1025" w:right="506" w:firstLine="56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(0.532)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5</w:t>
      </w:r>
      <w:r>
        <w:rPr>
          <w:sz w:val="24"/>
          <w:szCs w:val="24"/>
        </w:rPr>
        <w:t>3.2%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be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 r</w:t>
      </w:r>
      <w:r>
        <w:rPr>
          <w:spacing w:val="1"/>
          <w:sz w:val="24"/>
          <w:szCs w:val="24"/>
        </w:rPr>
        <w:t>emai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46.8%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by 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D1645B" w:rsidRDefault="00F85493">
      <w:pPr>
        <w:spacing w:before="3"/>
        <w:ind w:left="1025"/>
        <w:rPr>
          <w:sz w:val="24"/>
          <w:szCs w:val="24"/>
        </w:rPr>
      </w:pPr>
      <w:r>
        <w:rPr>
          <w:sz w:val="24"/>
          <w:szCs w:val="24"/>
        </w:rPr>
        <w:t>2. Inf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1025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:</w:t>
      </w:r>
    </w:p>
    <w:p w:rsidR="00D1645B" w:rsidRDefault="00D1645B">
      <w:pPr>
        <w:spacing w:before="9" w:line="120" w:lineRule="exact"/>
        <w:rPr>
          <w:sz w:val="13"/>
          <w:szCs w:val="13"/>
        </w:rPr>
      </w:pPr>
    </w:p>
    <w:p w:rsidR="00D1645B" w:rsidRDefault="00F85493">
      <w:pPr>
        <w:tabs>
          <w:tab w:val="left" w:pos="1440"/>
        </w:tabs>
        <w:spacing w:line="351" w:lineRule="auto"/>
        <w:ind w:left="1449" w:right="509" w:hanging="424"/>
        <w:rPr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(B = 0.388)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 p &lt;0.05.</w:t>
      </w:r>
    </w:p>
    <w:p w:rsidR="00D1645B" w:rsidRDefault="00F85493">
      <w:pPr>
        <w:tabs>
          <w:tab w:val="left" w:pos="1440"/>
        </w:tabs>
        <w:spacing w:before="15" w:line="351" w:lineRule="auto"/>
        <w:ind w:left="1449" w:right="512" w:hanging="424"/>
        <w:rPr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le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rgy,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aci</w:t>
      </w:r>
      <w:r>
        <w:rPr>
          <w:sz w:val="24"/>
          <w:szCs w:val="24"/>
        </w:rPr>
        <w:t>ng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ry 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x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ry.</w:t>
      </w:r>
    </w:p>
    <w:p w:rsidR="00D1645B" w:rsidRDefault="00F85493">
      <w:pPr>
        <w:spacing w:before="16"/>
        <w:ind w:left="1025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on:</w:t>
      </w:r>
    </w:p>
    <w:p w:rsidR="00D1645B" w:rsidRDefault="00D1645B">
      <w:pPr>
        <w:spacing w:before="9" w:line="120" w:lineRule="exact"/>
        <w:rPr>
          <w:sz w:val="13"/>
          <w:szCs w:val="13"/>
        </w:rPr>
      </w:pPr>
    </w:p>
    <w:p w:rsidR="00D1645B" w:rsidRDefault="00F85493">
      <w:pPr>
        <w:ind w:left="1025"/>
        <w:rPr>
          <w:sz w:val="24"/>
          <w:szCs w:val="24"/>
        </w:rPr>
      </w:pPr>
      <w:proofErr w:type="gramStart"/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hough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y,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 =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58" w:lineRule="auto"/>
        <w:ind w:left="1385" w:right="504"/>
        <w:rPr>
          <w:sz w:val="24"/>
          <w:szCs w:val="24"/>
        </w:rPr>
      </w:pPr>
      <w:r>
        <w:rPr>
          <w:sz w:val="24"/>
          <w:szCs w:val="24"/>
        </w:rPr>
        <w:t xml:space="preserve">0.114). </w:t>
      </w: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gramEnd"/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 do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 produ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y,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dyn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y.</w:t>
      </w:r>
    </w:p>
    <w:p w:rsidR="00D1645B" w:rsidRDefault="00F85493">
      <w:pPr>
        <w:spacing w:before="8"/>
        <w:ind w:left="1025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D1645B" w:rsidRDefault="00D1645B">
      <w:pPr>
        <w:spacing w:before="9" w:line="120" w:lineRule="exact"/>
        <w:rPr>
          <w:sz w:val="13"/>
          <w:szCs w:val="13"/>
        </w:rPr>
      </w:pPr>
    </w:p>
    <w:p w:rsidR="00D1645B" w:rsidRDefault="00F85493">
      <w:pPr>
        <w:tabs>
          <w:tab w:val="left" w:pos="1380"/>
        </w:tabs>
        <w:spacing w:line="351" w:lineRule="auto"/>
        <w:ind w:left="1385" w:right="506" w:hanging="360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rPr>
          <w:rFonts w:ascii="Verdana" w:eastAsia="Verdana" w:hAnsi="Verdana" w:cs="Verdana"/>
          <w:sz w:val="24"/>
          <w:szCs w:val="24"/>
        </w:rPr>
        <w:t>•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0.341).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nt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ork,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eem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/>
        <w:ind w:left="138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proofErr w:type="gramEnd"/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f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y.</w:t>
      </w:r>
    </w:p>
    <w:p w:rsidR="00D1645B" w:rsidRDefault="00D1645B">
      <w:pPr>
        <w:spacing w:before="19" w:line="200" w:lineRule="exact"/>
      </w:pPr>
    </w:p>
    <w:p w:rsidR="00D1645B" w:rsidRDefault="00F85493">
      <w:pPr>
        <w:ind w:left="1025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e</w:t>
      </w:r>
      <w:r>
        <w:rPr>
          <w:b/>
          <w:spacing w:val="-2"/>
          <w:sz w:val="28"/>
          <w:szCs w:val="28"/>
        </w:rPr>
        <w:t>f</w:t>
      </w:r>
      <w:r>
        <w:rPr>
          <w:b/>
          <w:sz w:val="28"/>
          <w:szCs w:val="28"/>
        </w:rPr>
        <w:t>er</w:t>
      </w:r>
      <w:r>
        <w:rPr>
          <w:b/>
          <w:spacing w:val="-1"/>
          <w:sz w:val="28"/>
          <w:szCs w:val="28"/>
        </w:rPr>
        <w:t>e</w:t>
      </w:r>
      <w:r>
        <w:rPr>
          <w:b/>
          <w:sz w:val="28"/>
          <w:szCs w:val="28"/>
        </w:rPr>
        <w:t>nces</w:t>
      </w:r>
    </w:p>
    <w:p w:rsidR="00D1645B" w:rsidRDefault="00F85493">
      <w:pPr>
        <w:spacing w:line="260" w:lineRule="exact"/>
        <w:ind w:left="941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ngurb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,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.,</w:t>
      </w:r>
      <w:proofErr w:type="gramEnd"/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(2024).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proofErr w:type="gramEnd"/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prove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1732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.</w:t>
      </w:r>
      <w:proofErr w:type="gramEnd"/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itie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10.527</w:t>
      </w:r>
      <w:r>
        <w:rPr>
          <w:spacing w:val="-4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232</w:t>
      </w:r>
      <w:r>
        <w:rPr>
          <w:spacing w:val="13"/>
          <w:sz w:val="24"/>
          <w:szCs w:val="24"/>
        </w:rPr>
        <w:t>1</w:t>
      </w:r>
      <w:r>
        <w:rPr>
          <w:sz w:val="24"/>
          <w:szCs w:val="24"/>
        </w:rPr>
        <w:t>-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z w:val="24"/>
          <w:szCs w:val="24"/>
        </w:rPr>
        <w:t>5828.2024.00003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spacing w:line="360" w:lineRule="auto"/>
        <w:ind w:left="1732" w:right="495" w:hanging="85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rou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(2007).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>-R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 xml:space="preserve">"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22(3),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4"/>
          <w:sz w:val="24"/>
          <w:szCs w:val="24"/>
        </w:rPr>
        <w:t>9</w:t>
      </w:r>
      <w:r>
        <w:rPr>
          <w:sz w:val="24"/>
          <w:szCs w:val="24"/>
        </w:rPr>
        <w:t xml:space="preserve">–328. </w:t>
      </w:r>
      <w:hyperlink r:id="rId17">
        <w:r>
          <w:rPr>
            <w:color w:val="0000FF"/>
            <w:sz w:val="24"/>
            <w:szCs w:val="24"/>
          </w:rPr>
          <w:t>h</w:t>
        </w:r>
        <w:r>
          <w:rPr>
            <w:color w:val="0000FF"/>
            <w:spacing w:val="1"/>
            <w:sz w:val="24"/>
            <w:szCs w:val="24"/>
          </w:rPr>
          <w:t>tt</w:t>
        </w:r>
        <w:r>
          <w:rPr>
            <w:color w:val="0000FF"/>
            <w:sz w:val="24"/>
            <w:szCs w:val="24"/>
          </w:rPr>
          <w:t>p</w:t>
        </w:r>
        <w:r>
          <w:rPr>
            <w:color w:val="0000FF"/>
            <w:spacing w:val="-1"/>
            <w:sz w:val="24"/>
            <w:szCs w:val="24"/>
          </w:rPr>
          <w:t>s</w:t>
        </w:r>
        <w:r>
          <w:rPr>
            <w:color w:val="0000FF"/>
            <w:spacing w:val="1"/>
            <w:sz w:val="24"/>
            <w:szCs w:val="24"/>
          </w:rPr>
          <w:t>://</w:t>
        </w:r>
        <w:r>
          <w:rPr>
            <w:color w:val="0000FF"/>
            <w:sz w:val="24"/>
            <w:szCs w:val="24"/>
          </w:rPr>
          <w:t>d</w:t>
        </w:r>
        <w:r>
          <w:rPr>
            <w:color w:val="0000FF"/>
            <w:spacing w:val="-4"/>
            <w:sz w:val="24"/>
            <w:szCs w:val="24"/>
          </w:rPr>
          <w:t>o</w:t>
        </w:r>
        <w:r>
          <w:rPr>
            <w:color w:val="0000FF"/>
            <w:spacing w:val="1"/>
            <w:sz w:val="24"/>
            <w:szCs w:val="24"/>
          </w:rPr>
          <w:t>i</w:t>
        </w:r>
        <w:r>
          <w:rPr>
            <w:color w:val="0000FF"/>
            <w:sz w:val="24"/>
            <w:szCs w:val="24"/>
          </w:rPr>
          <w:t>.org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10.1108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02683940710733</w:t>
        </w:r>
        <w:r>
          <w:rPr>
            <w:color w:val="0000FF"/>
            <w:spacing w:val="-4"/>
            <w:sz w:val="24"/>
            <w:szCs w:val="24"/>
          </w:rPr>
          <w:t>1</w:t>
        </w:r>
        <w:r>
          <w:rPr>
            <w:color w:val="0000FF"/>
            <w:sz w:val="24"/>
            <w:szCs w:val="24"/>
          </w:rPr>
          <w:t>15</w:t>
        </w:r>
      </w:hyperlink>
    </w:p>
    <w:p w:rsidR="00D1645B" w:rsidRDefault="00D1645B">
      <w:pPr>
        <w:spacing w:before="4" w:line="280" w:lineRule="exact"/>
        <w:rPr>
          <w:sz w:val="28"/>
          <w:szCs w:val="28"/>
        </w:rPr>
      </w:pPr>
    </w:p>
    <w:p w:rsidR="00D1645B" w:rsidRDefault="00F85493">
      <w:pPr>
        <w:spacing w:line="361" w:lineRule="auto"/>
        <w:ind w:left="1732" w:right="498" w:hanging="852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nny, B</w:t>
      </w:r>
      <w:r>
        <w:rPr>
          <w:spacing w:val="1"/>
          <w:sz w:val="24"/>
          <w:szCs w:val="24"/>
        </w:rPr>
        <w:t>eat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ei</w:t>
      </w:r>
      <w:r>
        <w:rPr>
          <w:spacing w:val="-4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í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In</w:t>
      </w:r>
      <w:r>
        <w:rPr>
          <w:spacing w:val="1"/>
          <w:sz w:val="24"/>
          <w:szCs w:val="24"/>
        </w:rPr>
        <w:t>é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cí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oor.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(2024). 2.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proofErr w:type="gramEnd"/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proofErr w:type="gramStart"/>
      <w:r>
        <w:rPr>
          <w:sz w:val="24"/>
          <w:szCs w:val="24"/>
        </w:rPr>
        <w:t xml:space="preserve">,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</w:p>
    <w:p w:rsidR="00D1645B" w:rsidRDefault="00F85493">
      <w:pPr>
        <w:spacing w:before="1"/>
        <w:ind w:left="1732"/>
        <w:rPr>
          <w:sz w:val="24"/>
          <w:szCs w:val="24"/>
        </w:rPr>
      </w:pPr>
      <w:r>
        <w:rPr>
          <w:sz w:val="24"/>
          <w:szCs w:val="24"/>
        </w:rPr>
        <w:t>10.21744</w:t>
      </w:r>
      <w:r>
        <w:rPr>
          <w:spacing w:val="1"/>
          <w:sz w:val="24"/>
          <w:szCs w:val="24"/>
        </w:rPr>
        <w:t>/i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.v11n1.2403</w:t>
      </w:r>
    </w:p>
    <w:p w:rsidR="00D1645B" w:rsidRDefault="00D1645B">
      <w:pPr>
        <w:spacing w:before="10" w:line="120" w:lineRule="exact"/>
        <w:rPr>
          <w:sz w:val="13"/>
          <w:szCs w:val="13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.,</w:t>
      </w:r>
      <w:r>
        <w:rPr>
          <w:spacing w:val="-8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Lam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.,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Q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ng.,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bboud,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brook.,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ame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nk.</w:t>
      </w:r>
      <w:r>
        <w:rPr>
          <w:spacing w:val="-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(2024).</w:t>
      </w:r>
      <w:r>
        <w:rPr>
          <w:spacing w:val="-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5</w:t>
      </w:r>
      <w:r>
        <w:rPr>
          <w:sz w:val="24"/>
          <w:szCs w:val="24"/>
        </w:rPr>
        <w:t>.</w:t>
      </w:r>
      <w:proofErr w:type="gramEnd"/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orkp</w:t>
      </w:r>
      <w:r>
        <w:rPr>
          <w:spacing w:val="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Burnout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ong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>f</w:t>
      </w:r>
      <w:r>
        <w:rPr>
          <w:spacing w:val="1"/>
          <w:sz w:val="24"/>
          <w:szCs w:val="24"/>
        </w:rPr>
        <w:t>ice</w:t>
      </w:r>
      <w:r>
        <w:rPr>
          <w:sz w:val="24"/>
          <w:szCs w:val="24"/>
        </w:rPr>
        <w:t>rs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: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–R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.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ong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oby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gu</w:t>
      </w:r>
      <w:proofErr w:type="gramStart"/>
      <w:r>
        <w:rPr>
          <w:sz w:val="24"/>
          <w:szCs w:val="24"/>
        </w:rPr>
        <w:t xml:space="preserve">,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z w:val="24"/>
          <w:szCs w:val="24"/>
        </w:rPr>
        <w:t>10.1177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00220183241278082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up.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(2017).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gh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"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up 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spacing w:line="360" w:lineRule="auto"/>
        <w:ind w:left="1732" w:right="496" w:hanging="852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., &amp;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(2002).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8"/>
          <w:sz w:val="24"/>
          <w:szCs w:val="24"/>
        </w:rPr>
        <w:t>s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."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>lie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87(2),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268–279.</w:t>
      </w:r>
      <w:r>
        <w:rPr>
          <w:spacing w:val="-4"/>
          <w:sz w:val="24"/>
          <w:szCs w:val="24"/>
        </w:rPr>
        <w:t xml:space="preserve"> </w:t>
      </w:r>
      <w:hyperlink r:id="rId18">
        <w:r>
          <w:rPr>
            <w:color w:val="0000FF"/>
            <w:sz w:val="24"/>
            <w:szCs w:val="24"/>
          </w:rPr>
          <w:t>h</w:t>
        </w:r>
        <w:r>
          <w:rPr>
            <w:color w:val="0000FF"/>
            <w:spacing w:val="1"/>
            <w:sz w:val="24"/>
            <w:szCs w:val="24"/>
          </w:rPr>
          <w:t>tt</w:t>
        </w:r>
        <w:r>
          <w:rPr>
            <w:color w:val="0000FF"/>
            <w:sz w:val="24"/>
            <w:szCs w:val="24"/>
          </w:rPr>
          <w:t>p</w:t>
        </w:r>
        <w:r>
          <w:rPr>
            <w:color w:val="0000FF"/>
            <w:spacing w:val="-1"/>
            <w:sz w:val="24"/>
            <w:szCs w:val="24"/>
          </w:rPr>
          <w:t>s</w:t>
        </w:r>
        <w:r>
          <w:rPr>
            <w:color w:val="0000FF"/>
            <w:spacing w:val="1"/>
            <w:sz w:val="24"/>
            <w:szCs w:val="24"/>
          </w:rPr>
          <w:t>://</w:t>
        </w:r>
        <w:r>
          <w:rPr>
            <w:color w:val="0000FF"/>
            <w:sz w:val="24"/>
            <w:szCs w:val="24"/>
          </w:rPr>
          <w:t>d</w:t>
        </w:r>
        <w:r>
          <w:rPr>
            <w:color w:val="0000FF"/>
            <w:spacing w:val="-4"/>
            <w:sz w:val="24"/>
            <w:szCs w:val="24"/>
          </w:rPr>
          <w:t>o</w:t>
        </w:r>
        <w:r>
          <w:rPr>
            <w:color w:val="0000FF"/>
            <w:spacing w:val="1"/>
            <w:sz w:val="24"/>
            <w:szCs w:val="24"/>
          </w:rPr>
          <w:t>i</w:t>
        </w:r>
        <w:r>
          <w:rPr>
            <w:color w:val="0000FF"/>
            <w:sz w:val="24"/>
            <w:szCs w:val="24"/>
          </w:rPr>
          <w:t>.org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10.1037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002</w:t>
        </w:r>
        <w:r>
          <w:rPr>
            <w:color w:val="0000FF"/>
            <w:spacing w:val="4"/>
            <w:sz w:val="24"/>
            <w:szCs w:val="24"/>
          </w:rPr>
          <w:t>1</w:t>
        </w:r>
        <w:r>
          <w:rPr>
            <w:color w:val="0000FF"/>
            <w:sz w:val="24"/>
            <w:szCs w:val="24"/>
          </w:rPr>
          <w:t>-9010.</w:t>
        </w:r>
        <w:r>
          <w:rPr>
            <w:color w:val="0000FF"/>
            <w:spacing w:val="-4"/>
            <w:sz w:val="24"/>
            <w:szCs w:val="24"/>
          </w:rPr>
          <w:t>8</w:t>
        </w:r>
        <w:r>
          <w:rPr>
            <w:color w:val="0000FF"/>
            <w:sz w:val="24"/>
            <w:szCs w:val="24"/>
          </w:rPr>
          <w:t>7.2.268</w:t>
        </w:r>
      </w:hyperlink>
    </w:p>
    <w:p w:rsidR="00D1645B" w:rsidRDefault="00D1645B">
      <w:pPr>
        <w:spacing w:before="3" w:line="280" w:lineRule="exact"/>
        <w:rPr>
          <w:sz w:val="28"/>
          <w:szCs w:val="28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ph,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Zaj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(2023).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proofErr w:type="gramEnd"/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’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proofErr w:type="gramEnd"/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gramStart"/>
      <w:r>
        <w:rPr>
          <w:sz w:val="24"/>
          <w:szCs w:val="24"/>
        </w:rPr>
        <w:t xml:space="preserve">,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10.1007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</w:t>
      </w:r>
      <w:r>
        <w:rPr>
          <w:spacing w:val="1"/>
          <w:sz w:val="24"/>
          <w:szCs w:val="24"/>
        </w:rPr>
        <w:t>8</w:t>
      </w:r>
      <w:r>
        <w:rPr>
          <w:sz w:val="24"/>
          <w:szCs w:val="24"/>
        </w:rPr>
        <w:t>-3-03</w:t>
      </w:r>
      <w:r>
        <w:rPr>
          <w:spacing w:val="-4"/>
          <w:sz w:val="24"/>
          <w:szCs w:val="24"/>
        </w:rPr>
        <w:t>1</w:t>
      </w:r>
      <w:r>
        <w:rPr>
          <w:spacing w:val="1"/>
          <w:sz w:val="24"/>
          <w:szCs w:val="24"/>
        </w:rPr>
        <w:t>-</w:t>
      </w:r>
      <w:r>
        <w:rPr>
          <w:sz w:val="24"/>
          <w:szCs w:val="24"/>
        </w:rPr>
        <w:t>42895-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z w:val="24"/>
          <w:szCs w:val="24"/>
        </w:rPr>
        <w:t>1_9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spacing w:line="360" w:lineRule="auto"/>
        <w:ind w:left="1732" w:right="500" w:hanging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h.,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alla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am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(2024).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pacing w:val="7"/>
          <w:sz w:val="24"/>
          <w:szCs w:val="24"/>
        </w:rPr>
        <w:t>l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ng: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ory.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</w:t>
      </w:r>
      <w:proofErr w:type="gramStart"/>
      <w:r>
        <w:rPr>
          <w:sz w:val="24"/>
          <w:szCs w:val="24"/>
        </w:rPr>
        <w:t>,  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10.26524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jet</w:t>
      </w:r>
      <w:r>
        <w:rPr>
          <w:sz w:val="24"/>
          <w:szCs w:val="24"/>
        </w:rPr>
        <w:t>.2024.14.20</w:t>
      </w:r>
    </w:p>
    <w:p w:rsidR="00D1645B" w:rsidRDefault="00D1645B">
      <w:pPr>
        <w:spacing w:before="3" w:line="280" w:lineRule="exact"/>
        <w:rPr>
          <w:sz w:val="28"/>
          <w:szCs w:val="28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hn,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(1990).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l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ons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ind w:left="1732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ork."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 xml:space="preserve">y of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33(4), 69</w:t>
      </w:r>
      <w:r>
        <w:rPr>
          <w:spacing w:val="6"/>
          <w:sz w:val="24"/>
          <w:szCs w:val="24"/>
        </w:rPr>
        <w:t>2</w:t>
      </w:r>
      <w:r>
        <w:rPr>
          <w:sz w:val="24"/>
          <w:szCs w:val="24"/>
        </w:rPr>
        <w:t xml:space="preserve">–724. </w:t>
      </w:r>
      <w:hyperlink r:id="rId19">
        <w:r>
          <w:rPr>
            <w:color w:val="0000FF"/>
            <w:sz w:val="24"/>
            <w:szCs w:val="24"/>
          </w:rPr>
          <w:t>h</w:t>
        </w:r>
        <w:r>
          <w:rPr>
            <w:color w:val="0000FF"/>
            <w:spacing w:val="1"/>
            <w:sz w:val="24"/>
            <w:szCs w:val="24"/>
          </w:rPr>
          <w:t>tt</w:t>
        </w:r>
        <w:r>
          <w:rPr>
            <w:color w:val="0000FF"/>
            <w:sz w:val="24"/>
            <w:szCs w:val="24"/>
          </w:rPr>
          <w:t>p</w:t>
        </w:r>
        <w:r>
          <w:rPr>
            <w:color w:val="0000FF"/>
            <w:spacing w:val="-1"/>
            <w:sz w:val="24"/>
            <w:szCs w:val="24"/>
          </w:rPr>
          <w:t>s</w:t>
        </w:r>
        <w:r>
          <w:rPr>
            <w:color w:val="0000FF"/>
            <w:spacing w:val="1"/>
            <w:sz w:val="24"/>
            <w:szCs w:val="24"/>
          </w:rPr>
          <w:t>://</w:t>
        </w:r>
        <w:r>
          <w:rPr>
            <w:color w:val="0000FF"/>
            <w:sz w:val="24"/>
            <w:szCs w:val="24"/>
          </w:rPr>
          <w:t>d</w:t>
        </w:r>
        <w:r>
          <w:rPr>
            <w:color w:val="0000FF"/>
            <w:spacing w:val="-4"/>
            <w:sz w:val="24"/>
            <w:szCs w:val="24"/>
          </w:rPr>
          <w:t>o</w:t>
        </w:r>
        <w:r>
          <w:rPr>
            <w:color w:val="0000FF"/>
            <w:spacing w:val="1"/>
            <w:sz w:val="24"/>
            <w:szCs w:val="24"/>
          </w:rPr>
          <w:t>i</w:t>
        </w:r>
        <w:r>
          <w:rPr>
            <w:color w:val="0000FF"/>
            <w:sz w:val="24"/>
            <w:szCs w:val="24"/>
          </w:rPr>
          <w:t>.org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10.5465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pacing w:val="-4"/>
            <w:sz w:val="24"/>
            <w:szCs w:val="24"/>
          </w:rPr>
          <w:t>2</w:t>
        </w:r>
        <w:r>
          <w:rPr>
            <w:color w:val="0000FF"/>
            <w:sz w:val="24"/>
            <w:szCs w:val="24"/>
          </w:rPr>
          <w:t>56287</w:t>
        </w:r>
      </w:hyperlink>
    </w:p>
    <w:p w:rsidR="00D1645B" w:rsidRDefault="00D1645B">
      <w:pPr>
        <w:spacing w:line="200" w:lineRule="exact"/>
      </w:pPr>
    </w:p>
    <w:p w:rsidR="00D1645B" w:rsidRDefault="00D1645B">
      <w:pPr>
        <w:spacing w:before="16" w:line="200" w:lineRule="exact"/>
      </w:pPr>
    </w:p>
    <w:p w:rsidR="00D1645B" w:rsidRDefault="00F85493">
      <w:pPr>
        <w:spacing w:line="360" w:lineRule="auto"/>
        <w:ind w:left="1732" w:right="507" w:hanging="852"/>
        <w:jc w:val="both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hong,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ng.,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(2024</w:t>
      </w:r>
      <w:r>
        <w:rPr>
          <w:spacing w:val="-4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Wal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h,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10.553</w:t>
      </w:r>
      <w:r>
        <w:rPr>
          <w:spacing w:val="-4"/>
          <w:sz w:val="24"/>
          <w:szCs w:val="24"/>
        </w:rPr>
        <w:t>9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r.v13n2p9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 w:line="360" w:lineRule="auto"/>
        <w:ind w:left="1732" w:right="495" w:hanging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oh</w:t>
      </w:r>
      <w:r>
        <w:rPr>
          <w:spacing w:val="1"/>
          <w:sz w:val="24"/>
          <w:szCs w:val="24"/>
        </w:rPr>
        <w:t>ama</w:t>
      </w:r>
      <w:r>
        <w:rPr>
          <w:sz w:val="24"/>
          <w:szCs w:val="24"/>
        </w:rPr>
        <w:t>d,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f,</w:t>
      </w:r>
      <w:r>
        <w:rPr>
          <w:spacing w:val="-8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.,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y,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o.,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n,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hyu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amma</w:t>
      </w:r>
      <w:r>
        <w:rPr>
          <w:sz w:val="24"/>
          <w:szCs w:val="24"/>
        </w:rPr>
        <w:t xml:space="preserve">d,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 xml:space="preserve">n.,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ko,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o.,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Wi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(2024). 2.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of </w:t>
      </w:r>
      <w:r>
        <w:rPr>
          <w:spacing w:val="1"/>
          <w:sz w:val="24"/>
          <w:szCs w:val="24"/>
        </w:rPr>
        <w:t>teac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qu</w:t>
      </w:r>
      <w:r>
        <w:rPr>
          <w:spacing w:val="1"/>
          <w:sz w:val="24"/>
          <w:szCs w:val="24"/>
        </w:rPr>
        <w:t>alit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-r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az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proofErr w:type="gramStart"/>
      <w:r>
        <w:rPr>
          <w:sz w:val="24"/>
          <w:szCs w:val="24"/>
        </w:rPr>
        <w:t xml:space="preserve">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10.17</w:t>
      </w:r>
      <w:r>
        <w:rPr>
          <w:spacing w:val="-4"/>
          <w:sz w:val="24"/>
          <w:szCs w:val="24"/>
        </w:rPr>
        <w:t>8</w:t>
      </w:r>
      <w:r>
        <w:rPr>
          <w:sz w:val="24"/>
          <w:szCs w:val="24"/>
        </w:rPr>
        <w:t>53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199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-</w:t>
      </w:r>
    </w:p>
    <w:p w:rsidR="00D1645B" w:rsidRDefault="00F85493">
      <w:pPr>
        <w:spacing w:before="3"/>
        <w:ind w:left="1732"/>
        <w:rPr>
          <w:sz w:val="24"/>
          <w:szCs w:val="24"/>
        </w:rPr>
      </w:pPr>
      <w:r>
        <w:rPr>
          <w:sz w:val="24"/>
          <w:szCs w:val="24"/>
        </w:rPr>
        <w:t>563</w:t>
      </w:r>
      <w:r>
        <w:rPr>
          <w:spacing w:val="1"/>
          <w:sz w:val="24"/>
          <w:szCs w:val="24"/>
        </w:rPr>
        <w:t>9</w:t>
      </w:r>
      <w:r>
        <w:rPr>
          <w:sz w:val="24"/>
          <w:szCs w:val="24"/>
        </w:rPr>
        <w:t>-2025-7826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spacing w:line="360" w:lineRule="auto"/>
        <w:ind w:left="1732" w:right="497" w:hanging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ohd,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d.,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(2024).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proofErr w:type="gramStart"/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’s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kground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our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 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cia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15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proofErr w:type="gramStart"/>
      <w:r>
        <w:rPr>
          <w:sz w:val="24"/>
          <w:szCs w:val="24"/>
        </w:rPr>
        <w:t>,  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</w:p>
    <w:p w:rsidR="00D1645B" w:rsidRDefault="00F85493">
      <w:pPr>
        <w:spacing w:before="3"/>
        <w:ind w:left="1732"/>
        <w:rPr>
          <w:sz w:val="24"/>
          <w:szCs w:val="24"/>
        </w:rPr>
      </w:pPr>
      <w:r>
        <w:rPr>
          <w:sz w:val="24"/>
          <w:szCs w:val="24"/>
        </w:rPr>
        <w:t>10.6007</w:t>
      </w:r>
      <w:r>
        <w:rPr>
          <w:spacing w:val="1"/>
          <w:sz w:val="24"/>
          <w:szCs w:val="24"/>
        </w:rPr>
        <w:t>/ija</w:t>
      </w:r>
      <w:r>
        <w:rPr>
          <w:sz w:val="24"/>
          <w:szCs w:val="24"/>
        </w:rPr>
        <w:t>rb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v1</w:t>
      </w:r>
      <w:r>
        <w:rPr>
          <w:spacing w:val="3"/>
          <w:sz w:val="24"/>
          <w:szCs w:val="24"/>
        </w:rPr>
        <w:t>4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21139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spacing w:line="360" w:lineRule="auto"/>
        <w:ind w:left="1732" w:right="506" w:hanging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amma</w:t>
      </w:r>
      <w:r>
        <w:rPr>
          <w:sz w:val="24"/>
          <w:szCs w:val="24"/>
        </w:rPr>
        <w:t>d,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n.,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.,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(2024).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ell</w:t>
      </w:r>
      <w:r>
        <w:rPr>
          <w:sz w:val="24"/>
          <w:szCs w:val="24"/>
        </w:rPr>
        <w:t>‐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ght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j</w:t>
      </w:r>
      <w:r>
        <w:rPr>
          <w:sz w:val="24"/>
          <w:szCs w:val="24"/>
        </w:rPr>
        <w:t>ob 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nd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. </w:t>
      </w:r>
      <w:r>
        <w:rPr>
          <w:spacing w:val="-6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proofErr w:type="gramStart"/>
      <w:r>
        <w:rPr>
          <w:sz w:val="24"/>
          <w:szCs w:val="24"/>
        </w:rPr>
        <w:t xml:space="preserve">,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10.100</w:t>
      </w:r>
      <w:r>
        <w:rPr>
          <w:spacing w:val="-4"/>
          <w:sz w:val="24"/>
          <w:szCs w:val="24"/>
        </w:rPr>
        <w:t>2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d.3179</w:t>
      </w:r>
    </w:p>
    <w:p w:rsidR="00D1645B" w:rsidRDefault="00F85493">
      <w:pPr>
        <w:spacing w:before="3" w:line="360" w:lineRule="auto"/>
        <w:ind w:left="1732" w:right="495" w:hanging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or, 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k.,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d,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lla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Za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aimi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ama</w:t>
      </w:r>
      <w:r>
        <w:rPr>
          <w:sz w:val="24"/>
          <w:szCs w:val="24"/>
        </w:rPr>
        <w:t>rudd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n.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(2024).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-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8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ron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pacing w:val="10"/>
          <w:sz w:val="24"/>
          <w:szCs w:val="24"/>
        </w:rPr>
        <w:t>l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-R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pecti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       Info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    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nt      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       Bu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s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,        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p w:rsidR="00D1645B" w:rsidRDefault="00F85493">
      <w:pPr>
        <w:spacing w:before="2"/>
        <w:ind w:left="1732"/>
        <w:rPr>
          <w:sz w:val="24"/>
          <w:szCs w:val="24"/>
        </w:rPr>
      </w:pPr>
      <w:r>
        <w:rPr>
          <w:sz w:val="24"/>
          <w:szCs w:val="24"/>
        </w:rPr>
        <w:t>10.22610</w:t>
      </w:r>
      <w:r>
        <w:rPr>
          <w:spacing w:val="1"/>
          <w:sz w:val="24"/>
          <w:szCs w:val="24"/>
        </w:rPr>
        <w:t>/</w:t>
      </w:r>
      <w:proofErr w:type="gramStart"/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br.v16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3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(</w:t>
      </w:r>
      <w:proofErr w:type="gramEnd"/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)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.4204</w:t>
      </w:r>
    </w:p>
    <w:p w:rsidR="00D1645B" w:rsidRDefault="00D1645B">
      <w:pPr>
        <w:spacing w:line="140" w:lineRule="exact"/>
        <w:rPr>
          <w:sz w:val="14"/>
          <w:szCs w:val="14"/>
        </w:rPr>
      </w:pPr>
    </w:p>
    <w:p w:rsidR="00D1645B" w:rsidRDefault="00F85493">
      <w:pPr>
        <w:spacing w:line="360" w:lineRule="auto"/>
        <w:ind w:left="1732" w:right="499" w:hanging="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ng,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hou.,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hou.,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ng,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o.,</w:t>
      </w:r>
      <w:r>
        <w:rPr>
          <w:spacing w:val="1"/>
          <w:sz w:val="24"/>
          <w:szCs w:val="24"/>
        </w:rPr>
        <w:t xml:space="preserve"> We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(2024).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ow do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room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nds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’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?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‐r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.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p w:rsidR="00D1645B" w:rsidRDefault="00F85493">
      <w:pPr>
        <w:spacing w:before="3"/>
        <w:ind w:left="1732"/>
        <w:rPr>
          <w:sz w:val="24"/>
          <w:szCs w:val="24"/>
        </w:rPr>
      </w:pPr>
      <w:r>
        <w:rPr>
          <w:sz w:val="24"/>
          <w:szCs w:val="24"/>
        </w:rPr>
        <w:t>10.1002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.23308</w:t>
      </w:r>
    </w:p>
    <w:p w:rsidR="00D1645B" w:rsidRDefault="00D1645B">
      <w:pPr>
        <w:spacing w:line="200" w:lineRule="exact"/>
      </w:pPr>
    </w:p>
    <w:p w:rsidR="00D1645B" w:rsidRDefault="00D1645B">
      <w:pPr>
        <w:spacing w:before="1" w:line="220" w:lineRule="exact"/>
        <w:rPr>
          <w:sz w:val="22"/>
          <w:szCs w:val="22"/>
        </w:rPr>
      </w:pPr>
    </w:p>
    <w:p w:rsidR="00D1645B" w:rsidRDefault="00F85493">
      <w:pPr>
        <w:spacing w:line="358" w:lineRule="auto"/>
        <w:ind w:left="1732" w:right="505" w:hanging="85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atte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. (2016).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Innov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."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, 6(1),</w:t>
      </w:r>
      <w:r>
        <w:rPr>
          <w:spacing w:val="-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9</w:t>
      </w:r>
      <w:r>
        <w:rPr>
          <w:sz w:val="24"/>
          <w:szCs w:val="24"/>
        </w:rPr>
        <w:t xml:space="preserve">–21. </w:t>
      </w:r>
      <w:hyperlink r:id="rId20">
        <w:r>
          <w:rPr>
            <w:color w:val="0000FF"/>
            <w:sz w:val="24"/>
            <w:szCs w:val="24"/>
          </w:rPr>
          <w:t>h</w:t>
        </w:r>
        <w:r>
          <w:rPr>
            <w:color w:val="0000FF"/>
            <w:spacing w:val="1"/>
            <w:sz w:val="24"/>
            <w:szCs w:val="24"/>
          </w:rPr>
          <w:t>tt</w:t>
        </w:r>
        <w:r>
          <w:rPr>
            <w:color w:val="0000FF"/>
            <w:sz w:val="24"/>
            <w:szCs w:val="24"/>
          </w:rPr>
          <w:t>p</w:t>
        </w:r>
        <w:r>
          <w:rPr>
            <w:color w:val="0000FF"/>
            <w:spacing w:val="-1"/>
            <w:sz w:val="24"/>
            <w:szCs w:val="24"/>
          </w:rPr>
          <w:t>s</w:t>
        </w:r>
        <w:r>
          <w:rPr>
            <w:color w:val="0000FF"/>
            <w:spacing w:val="1"/>
            <w:sz w:val="24"/>
            <w:szCs w:val="24"/>
          </w:rPr>
          <w:t>://</w:t>
        </w:r>
        <w:r>
          <w:rPr>
            <w:color w:val="0000FF"/>
            <w:sz w:val="24"/>
            <w:szCs w:val="24"/>
          </w:rPr>
          <w:t>d</w:t>
        </w:r>
        <w:r>
          <w:rPr>
            <w:color w:val="0000FF"/>
            <w:spacing w:val="-4"/>
            <w:sz w:val="24"/>
            <w:szCs w:val="24"/>
          </w:rPr>
          <w:t>o</w:t>
        </w:r>
        <w:r>
          <w:rPr>
            <w:color w:val="0000FF"/>
            <w:spacing w:val="1"/>
            <w:sz w:val="24"/>
            <w:szCs w:val="24"/>
          </w:rPr>
          <w:t>i</w:t>
        </w:r>
        <w:r>
          <w:rPr>
            <w:color w:val="0000FF"/>
            <w:sz w:val="24"/>
            <w:szCs w:val="24"/>
          </w:rPr>
          <w:t>.org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10.1515</w:t>
        </w:r>
        <w:r>
          <w:rPr>
            <w:color w:val="0000FF"/>
            <w:spacing w:val="-3"/>
            <w:sz w:val="24"/>
            <w:szCs w:val="24"/>
          </w:rPr>
          <w:t>/</w:t>
        </w:r>
        <w:r>
          <w:rPr>
            <w:color w:val="0000FF"/>
            <w:spacing w:val="1"/>
            <w:sz w:val="24"/>
            <w:szCs w:val="24"/>
          </w:rPr>
          <w:t>e</w:t>
        </w:r>
        <w:r>
          <w:rPr>
            <w:color w:val="0000FF"/>
            <w:sz w:val="24"/>
            <w:szCs w:val="24"/>
          </w:rPr>
          <w:t>r</w:t>
        </w:r>
        <w:r>
          <w:rPr>
            <w:color w:val="0000FF"/>
            <w:spacing w:val="5"/>
            <w:sz w:val="24"/>
            <w:szCs w:val="24"/>
          </w:rPr>
          <w:t>j</w:t>
        </w:r>
        <w:r>
          <w:rPr>
            <w:color w:val="0000FF"/>
            <w:sz w:val="24"/>
            <w:szCs w:val="24"/>
          </w:rPr>
          <w:t>-2015-0</w:t>
        </w:r>
        <w:r>
          <w:rPr>
            <w:color w:val="0000FF"/>
            <w:spacing w:val="-4"/>
            <w:sz w:val="24"/>
            <w:szCs w:val="24"/>
          </w:rPr>
          <w:t>0</w:t>
        </w:r>
        <w:r>
          <w:rPr>
            <w:color w:val="0000FF"/>
            <w:sz w:val="24"/>
            <w:szCs w:val="24"/>
          </w:rPr>
          <w:t>45</w:t>
        </w:r>
      </w:hyperlink>
    </w:p>
    <w:p w:rsidR="00D1645B" w:rsidRDefault="00D1645B">
      <w:pPr>
        <w:spacing w:before="9" w:line="280" w:lineRule="exact"/>
        <w:rPr>
          <w:sz w:val="28"/>
          <w:szCs w:val="28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ond, C.,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d. </w:t>
      </w:r>
      <w:proofErr w:type="gramStart"/>
      <w:r>
        <w:rPr>
          <w:sz w:val="24"/>
          <w:szCs w:val="24"/>
        </w:rPr>
        <w:t>(2024). 4.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ory.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10.433</w:t>
      </w:r>
      <w:r>
        <w:rPr>
          <w:spacing w:val="-4"/>
          <w:sz w:val="24"/>
          <w:szCs w:val="24"/>
        </w:rPr>
        <w:t>7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9781035308767.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h21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spacing w:line="362" w:lineRule="auto"/>
        <w:ind w:left="1732" w:right="506" w:hanging="852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itc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ño,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.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(2023).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mizi</w:t>
      </w:r>
      <w:r>
        <w:rPr>
          <w:sz w:val="24"/>
          <w:szCs w:val="24"/>
        </w:rPr>
        <w:t>ng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 of hu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rror.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rogr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proofErr w:type="gramStart"/>
      <w:r>
        <w:rPr>
          <w:sz w:val="24"/>
          <w:szCs w:val="24"/>
        </w:rPr>
        <w:t>,  do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10.1002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.12536</w:t>
      </w:r>
    </w:p>
    <w:p w:rsidR="00D1645B" w:rsidRDefault="00D1645B">
      <w:pPr>
        <w:spacing w:before="1" w:line="280" w:lineRule="exact"/>
        <w:rPr>
          <w:sz w:val="28"/>
          <w:szCs w:val="28"/>
        </w:rPr>
      </w:pPr>
    </w:p>
    <w:p w:rsidR="00D1645B" w:rsidRDefault="00F85493">
      <w:pPr>
        <w:ind w:left="881"/>
        <w:rPr>
          <w:sz w:val="24"/>
          <w:szCs w:val="24"/>
        </w:rPr>
      </w:pPr>
      <w:proofErr w:type="gramStart"/>
      <w:r>
        <w:rPr>
          <w:sz w:val="24"/>
          <w:szCs w:val="24"/>
        </w:rPr>
        <w:t>Robb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., &amp;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udg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(2013).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or (15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 xml:space="preserve">.).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proofErr w:type="gramEnd"/>
    </w:p>
    <w:p w:rsidR="00D1645B" w:rsidRDefault="00D1645B">
      <w:pPr>
        <w:spacing w:line="200" w:lineRule="exact"/>
      </w:pPr>
    </w:p>
    <w:p w:rsidR="00D1645B" w:rsidRDefault="00D1645B">
      <w:pPr>
        <w:spacing w:line="220" w:lineRule="exact"/>
        <w:rPr>
          <w:sz w:val="22"/>
          <w:szCs w:val="22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proofErr w:type="gramStart"/>
      <w:r>
        <w:rPr>
          <w:sz w:val="24"/>
          <w:szCs w:val="24"/>
        </w:rPr>
        <w:t xml:space="preserve">,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2006). 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proofErr w:type="gram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Con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s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." </w:t>
      </w:r>
      <w:r>
        <w:rPr>
          <w:spacing w:val="2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proofErr w:type="gramEnd"/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Ps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ogy, 21(7), 60</w:t>
      </w:r>
      <w:r>
        <w:rPr>
          <w:spacing w:val="3"/>
          <w:sz w:val="24"/>
          <w:szCs w:val="24"/>
        </w:rPr>
        <w:t>0</w:t>
      </w:r>
      <w:r>
        <w:rPr>
          <w:sz w:val="24"/>
          <w:szCs w:val="24"/>
        </w:rPr>
        <w:t>–619.</w:t>
      </w:r>
      <w:r>
        <w:rPr>
          <w:spacing w:val="-4"/>
          <w:sz w:val="24"/>
          <w:szCs w:val="24"/>
        </w:rPr>
        <w:t xml:space="preserve"> </w:t>
      </w:r>
      <w:hyperlink r:id="rId21">
        <w:r>
          <w:rPr>
            <w:color w:val="0000FF"/>
            <w:sz w:val="24"/>
            <w:szCs w:val="24"/>
          </w:rPr>
          <w:t>h</w:t>
        </w:r>
        <w:r>
          <w:rPr>
            <w:color w:val="0000FF"/>
            <w:spacing w:val="1"/>
            <w:sz w:val="24"/>
            <w:szCs w:val="24"/>
          </w:rPr>
          <w:t>tt</w:t>
        </w:r>
        <w:r>
          <w:rPr>
            <w:color w:val="0000FF"/>
            <w:sz w:val="24"/>
            <w:szCs w:val="24"/>
          </w:rPr>
          <w:t>p</w:t>
        </w:r>
        <w:r>
          <w:rPr>
            <w:color w:val="0000FF"/>
            <w:spacing w:val="-1"/>
            <w:sz w:val="24"/>
            <w:szCs w:val="24"/>
          </w:rPr>
          <w:t>s</w:t>
        </w:r>
        <w:r>
          <w:rPr>
            <w:color w:val="0000FF"/>
            <w:spacing w:val="1"/>
            <w:sz w:val="24"/>
            <w:szCs w:val="24"/>
          </w:rPr>
          <w:t>://</w:t>
        </w:r>
        <w:r>
          <w:rPr>
            <w:color w:val="0000FF"/>
            <w:sz w:val="24"/>
            <w:szCs w:val="24"/>
          </w:rPr>
          <w:t>d</w:t>
        </w:r>
        <w:r>
          <w:rPr>
            <w:color w:val="0000FF"/>
            <w:spacing w:val="-4"/>
            <w:sz w:val="24"/>
            <w:szCs w:val="24"/>
          </w:rPr>
          <w:t>o</w:t>
        </w:r>
        <w:r>
          <w:rPr>
            <w:color w:val="0000FF"/>
            <w:spacing w:val="1"/>
            <w:sz w:val="24"/>
            <w:szCs w:val="24"/>
          </w:rPr>
          <w:t>i</w:t>
        </w:r>
        <w:r>
          <w:rPr>
            <w:color w:val="0000FF"/>
            <w:sz w:val="24"/>
            <w:szCs w:val="24"/>
          </w:rPr>
          <w:t>.org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10.1108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02683940610690</w:t>
        </w:r>
        <w:r>
          <w:rPr>
            <w:color w:val="0000FF"/>
            <w:spacing w:val="-4"/>
            <w:sz w:val="24"/>
            <w:szCs w:val="24"/>
          </w:rPr>
          <w:t>1</w:t>
        </w:r>
        <w:r>
          <w:rPr>
            <w:color w:val="0000FF"/>
            <w:sz w:val="24"/>
            <w:szCs w:val="24"/>
          </w:rPr>
          <w:t>69</w:t>
        </w:r>
      </w:hyperlink>
    </w:p>
    <w:p w:rsidR="00D1645B" w:rsidRDefault="00D1645B">
      <w:pPr>
        <w:spacing w:line="200" w:lineRule="exact"/>
      </w:pPr>
    </w:p>
    <w:p w:rsidR="00D1645B" w:rsidRDefault="00D1645B">
      <w:pPr>
        <w:spacing w:before="1" w:line="220" w:lineRule="exact"/>
        <w:rPr>
          <w:sz w:val="22"/>
          <w:szCs w:val="22"/>
        </w:rPr>
      </w:pPr>
    </w:p>
    <w:p w:rsidR="00D1645B" w:rsidRDefault="00F85493">
      <w:pPr>
        <w:spacing w:line="358" w:lineRule="auto"/>
        <w:ind w:left="1732" w:right="507" w:hanging="852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uf</w:t>
      </w:r>
      <w:r>
        <w:rPr>
          <w:spacing w:val="1"/>
          <w:sz w:val="24"/>
          <w:szCs w:val="24"/>
        </w:rPr>
        <w:t>eli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(2003</w:t>
      </w:r>
      <w:r>
        <w:rPr>
          <w:spacing w:val="-4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li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." </w:t>
      </w:r>
      <w:proofErr w:type="gram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ht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y.</w:t>
      </w:r>
      <w:proofErr w:type="gramEnd"/>
    </w:p>
    <w:p w:rsidR="00D1645B" w:rsidRDefault="00D1645B">
      <w:pPr>
        <w:spacing w:before="9" w:line="280" w:lineRule="exact"/>
        <w:rPr>
          <w:sz w:val="28"/>
          <w:szCs w:val="28"/>
        </w:rPr>
      </w:pPr>
    </w:p>
    <w:p w:rsidR="00D1645B" w:rsidRDefault="00F85493">
      <w:pPr>
        <w:ind w:left="881"/>
        <w:rPr>
          <w:sz w:val="24"/>
          <w:szCs w:val="24"/>
        </w:rPr>
        <w:sectPr w:rsidR="00D1645B">
          <w:pgSz w:w="11920" w:h="16860"/>
          <w:pgMar w:top="1000" w:right="420" w:bottom="280" w:left="340" w:header="483" w:footer="355" w:gutter="0"/>
          <w:cols w:space="720"/>
        </w:sectPr>
      </w:pPr>
      <w:r>
        <w:pict>
          <v:group id="_x0000_s1026" style="position:absolute;left:0;text-align:left;margin-left:75.4pt;margin-top:33.35pt;width:454.5pt;height:0;z-index:-251652608;mso-position-horizontal-relative:page" coordorigin="1508,667" coordsize="9090,0">
            <v:shape id="_x0000_s1027" style="position:absolute;left:1508;top:667;width:9090;height:0" coordorigin="1508,667" coordsize="9090,0" path="m1508,667r9090,e" filled="f">
              <v:path arrowok="t"/>
            </v:shape>
            <w10:wrap anchorx="page"/>
          </v:group>
        </w:pic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uf</w:t>
      </w:r>
      <w:r>
        <w:rPr>
          <w:spacing w:val="1"/>
          <w:sz w:val="24"/>
          <w:szCs w:val="24"/>
        </w:rPr>
        <w:t>eli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B.,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nov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.,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zá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z</w:t>
      </w:r>
      <w:r>
        <w:rPr>
          <w:sz w:val="24"/>
          <w:szCs w:val="24"/>
        </w:rPr>
        <w:t>-Ro</w:t>
      </w:r>
      <w:r>
        <w:rPr>
          <w:spacing w:val="1"/>
          <w:sz w:val="24"/>
          <w:szCs w:val="24"/>
        </w:rPr>
        <w:t>má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.,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(2002).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"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:rsidR="00D1645B" w:rsidRDefault="00D1645B">
      <w:pPr>
        <w:spacing w:before="8" w:line="280" w:lineRule="exact"/>
        <w:rPr>
          <w:sz w:val="28"/>
          <w:szCs w:val="28"/>
        </w:rPr>
      </w:pPr>
    </w:p>
    <w:p w:rsidR="00D1645B" w:rsidRDefault="00F85493">
      <w:pPr>
        <w:spacing w:before="29" w:line="358" w:lineRule="auto"/>
        <w:ind w:left="1732" w:right="502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Burnou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Conf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mat</w:t>
      </w:r>
      <w:r>
        <w:rPr>
          <w:sz w:val="24"/>
          <w:szCs w:val="24"/>
        </w:rPr>
        <w:t>ory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h."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3(1), 7</w:t>
      </w:r>
      <w:r>
        <w:rPr>
          <w:spacing w:val="3"/>
          <w:sz w:val="24"/>
          <w:szCs w:val="24"/>
        </w:rPr>
        <w:t>1</w:t>
      </w:r>
      <w:r>
        <w:rPr>
          <w:sz w:val="24"/>
          <w:szCs w:val="24"/>
        </w:rPr>
        <w:t xml:space="preserve">–92. </w:t>
      </w:r>
      <w:hyperlink r:id="rId22">
        <w:r>
          <w:rPr>
            <w:color w:val="0000FF"/>
            <w:sz w:val="24"/>
            <w:szCs w:val="24"/>
          </w:rPr>
          <w:t>h</w:t>
        </w:r>
        <w:r>
          <w:rPr>
            <w:color w:val="0000FF"/>
            <w:spacing w:val="1"/>
            <w:sz w:val="24"/>
            <w:szCs w:val="24"/>
          </w:rPr>
          <w:t>tt</w:t>
        </w:r>
        <w:r>
          <w:rPr>
            <w:color w:val="0000FF"/>
            <w:sz w:val="24"/>
            <w:szCs w:val="24"/>
          </w:rPr>
          <w:t>p</w:t>
        </w:r>
        <w:r>
          <w:rPr>
            <w:color w:val="0000FF"/>
            <w:spacing w:val="-1"/>
            <w:sz w:val="24"/>
            <w:szCs w:val="24"/>
          </w:rPr>
          <w:t>s</w:t>
        </w:r>
        <w:r>
          <w:rPr>
            <w:color w:val="0000FF"/>
            <w:spacing w:val="1"/>
            <w:sz w:val="24"/>
            <w:szCs w:val="24"/>
          </w:rPr>
          <w:t>:</w:t>
        </w:r>
        <w:r>
          <w:rPr>
            <w:color w:val="0000FF"/>
            <w:spacing w:val="-3"/>
            <w:sz w:val="24"/>
            <w:szCs w:val="24"/>
          </w:rPr>
          <w:t>//</w:t>
        </w:r>
        <w:r>
          <w:rPr>
            <w:color w:val="0000FF"/>
            <w:sz w:val="24"/>
            <w:szCs w:val="24"/>
          </w:rPr>
          <w:t>do</w:t>
        </w:r>
        <w:r>
          <w:rPr>
            <w:color w:val="0000FF"/>
            <w:spacing w:val="1"/>
            <w:sz w:val="24"/>
            <w:szCs w:val="24"/>
          </w:rPr>
          <w:t>i</w:t>
        </w:r>
        <w:r>
          <w:rPr>
            <w:color w:val="0000FF"/>
            <w:sz w:val="24"/>
            <w:szCs w:val="24"/>
          </w:rPr>
          <w:t>.org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z w:val="24"/>
            <w:szCs w:val="24"/>
          </w:rPr>
          <w:t>10.1023</w:t>
        </w:r>
        <w:r>
          <w:rPr>
            <w:color w:val="0000FF"/>
            <w:spacing w:val="1"/>
            <w:sz w:val="24"/>
            <w:szCs w:val="24"/>
          </w:rPr>
          <w:t>/</w:t>
        </w:r>
        <w:r>
          <w:rPr>
            <w:color w:val="0000FF"/>
            <w:spacing w:val="-1"/>
            <w:sz w:val="24"/>
            <w:szCs w:val="24"/>
          </w:rPr>
          <w:t>A</w:t>
        </w:r>
        <w:r>
          <w:rPr>
            <w:color w:val="0000FF"/>
            <w:spacing w:val="1"/>
            <w:sz w:val="24"/>
            <w:szCs w:val="24"/>
          </w:rPr>
          <w:t>:</w:t>
        </w:r>
        <w:r>
          <w:rPr>
            <w:color w:val="0000FF"/>
            <w:sz w:val="24"/>
            <w:szCs w:val="24"/>
          </w:rPr>
          <w:t>1015630930326</w:t>
        </w:r>
      </w:hyperlink>
    </w:p>
    <w:p w:rsidR="00D1645B" w:rsidRDefault="00D1645B">
      <w:pPr>
        <w:spacing w:before="9" w:line="280" w:lineRule="exact"/>
        <w:rPr>
          <w:sz w:val="28"/>
          <w:szCs w:val="28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proofErr w:type="gramStart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Iqb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.,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I.,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., 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ood.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(2024)</w:t>
      </w:r>
      <w:proofErr w:type="gramStart"/>
      <w:r>
        <w:rPr>
          <w:sz w:val="24"/>
          <w:szCs w:val="24"/>
        </w:rPr>
        <w:t xml:space="preserve">.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oy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nt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izati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D1645B" w:rsidRDefault="00D1645B">
      <w:pPr>
        <w:spacing w:before="6" w:line="120" w:lineRule="exact"/>
        <w:rPr>
          <w:sz w:val="13"/>
          <w:szCs w:val="13"/>
        </w:rPr>
      </w:pPr>
    </w:p>
    <w:p w:rsidR="00D1645B" w:rsidRDefault="00F85493">
      <w:pPr>
        <w:ind w:left="1732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10.59075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443415</w:t>
      </w:r>
    </w:p>
    <w:p w:rsidR="00D1645B" w:rsidRDefault="00D1645B">
      <w:pPr>
        <w:spacing w:line="200" w:lineRule="exact"/>
      </w:pPr>
    </w:p>
    <w:p w:rsidR="00D1645B" w:rsidRDefault="00D1645B">
      <w:pPr>
        <w:spacing w:before="1" w:line="220" w:lineRule="exact"/>
        <w:rPr>
          <w:sz w:val="22"/>
          <w:szCs w:val="22"/>
        </w:rPr>
      </w:pPr>
    </w:p>
    <w:p w:rsidR="00D1645B" w:rsidRDefault="00F85493">
      <w:pPr>
        <w:ind w:left="881"/>
        <w:rPr>
          <w:sz w:val="24"/>
          <w:szCs w:val="24"/>
        </w:rPr>
      </w:pP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roo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. (1964). </w:t>
      </w: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Wile</w:t>
      </w:r>
      <w:r>
        <w:rPr>
          <w:sz w:val="24"/>
          <w:szCs w:val="24"/>
        </w:rPr>
        <w:t>y.</w:t>
      </w:r>
      <w:proofErr w:type="gramEnd"/>
    </w:p>
    <w:p w:rsidR="00D1645B" w:rsidRDefault="00D1645B">
      <w:pPr>
        <w:spacing w:line="200" w:lineRule="exact"/>
      </w:pPr>
    </w:p>
    <w:p w:rsidR="00D1645B" w:rsidRDefault="00D1645B">
      <w:pPr>
        <w:spacing w:before="16" w:line="200" w:lineRule="exact"/>
      </w:pPr>
    </w:p>
    <w:p w:rsidR="00D1645B" w:rsidRDefault="00F85493">
      <w:pPr>
        <w:spacing w:line="360" w:lineRule="auto"/>
        <w:ind w:left="1732" w:right="497" w:hanging="85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We</w:t>
      </w:r>
      <w:r>
        <w:rPr>
          <w:sz w:val="24"/>
          <w:szCs w:val="24"/>
        </w:rPr>
        <w:t>ndo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á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z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rdo,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ame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no.,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í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ál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, R</w:t>
      </w:r>
      <w:r>
        <w:rPr>
          <w:spacing w:val="1"/>
          <w:sz w:val="24"/>
          <w:szCs w:val="24"/>
        </w:rPr>
        <w:t>amí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í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Ig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aci</w:t>
      </w:r>
      <w:r>
        <w:rPr>
          <w:sz w:val="24"/>
          <w:szCs w:val="24"/>
        </w:rPr>
        <w:t xml:space="preserve">o,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don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do, Corro</w:t>
      </w:r>
      <w:r>
        <w:rPr>
          <w:spacing w:val="1"/>
          <w:sz w:val="24"/>
          <w:szCs w:val="24"/>
        </w:rPr>
        <w:t>tea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(2024).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org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iz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proofErr w:type="gramEnd"/>
      <w:r>
        <w:rPr>
          <w:spacing w:val="2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emá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o</w:t>
      </w:r>
      <w:r>
        <w:rPr>
          <w:spacing w:val="2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go</w:t>
      </w:r>
      <w:r>
        <w:rPr>
          <w:spacing w:val="-3"/>
          <w:sz w:val="24"/>
          <w:szCs w:val="24"/>
        </w:rPr>
        <w:t>ci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proofErr w:type="gramStart"/>
      <w:r>
        <w:rPr>
          <w:sz w:val="24"/>
          <w:szCs w:val="24"/>
        </w:rPr>
        <w:t xml:space="preserve">, </w:t>
      </w:r>
      <w:r>
        <w:rPr>
          <w:spacing w:val="39"/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>:</w:t>
      </w:r>
    </w:p>
    <w:p w:rsidR="00D1645B" w:rsidRDefault="00F85493">
      <w:pPr>
        <w:spacing w:before="7"/>
        <w:ind w:left="1732"/>
        <w:rPr>
          <w:sz w:val="24"/>
          <w:szCs w:val="24"/>
        </w:rPr>
      </w:pPr>
      <w:r>
        <w:rPr>
          <w:sz w:val="24"/>
          <w:szCs w:val="24"/>
        </w:rPr>
        <w:t>10.14349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2024.v15.n33.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8</w:t>
      </w:r>
    </w:p>
    <w:sectPr w:rsidR="00D1645B">
      <w:headerReference w:type="default" r:id="rId23"/>
      <w:pgSz w:w="11920" w:h="16860"/>
      <w:pgMar w:top="1000" w:right="420" w:bottom="280" w:left="340" w:header="483" w:footer="3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493" w:rsidRDefault="00F85493">
      <w:r>
        <w:separator/>
      </w:r>
    </w:p>
  </w:endnote>
  <w:endnote w:type="continuationSeparator" w:id="0">
    <w:p w:rsidR="00F85493" w:rsidRDefault="00F8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6A2" w:rsidRDefault="00F446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45B" w:rsidRDefault="00F854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12.15pt;margin-top:809.75pt;width:20.8pt;height:13pt;z-index:-251661824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446A2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748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6A2" w:rsidRDefault="00F446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493" w:rsidRDefault="00F85493">
      <w:r>
        <w:separator/>
      </w:r>
    </w:p>
  </w:footnote>
  <w:footnote w:type="continuationSeparator" w:id="0">
    <w:p w:rsidR="00F85493" w:rsidRDefault="00F85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6A2" w:rsidRDefault="00F446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45B" w:rsidRDefault="00F854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7.6pt;margin-top:23.15pt;width:115.9pt;height:14pt;z-index:-251664896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1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ourn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l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of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eme</w:t>
                </w:r>
                <w:r>
                  <w:rPr>
                    <w:spacing w:val="-4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t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466.95pt;margin-top:23.15pt;width:97.2pt;height:14pt;z-index:-251663872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bookmarkStart w:id="0" w:name="_GoBack"/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-I</w:t>
                </w:r>
                <w:r>
                  <w:rPr>
                    <w:spacing w:val="-1"/>
                    <w:sz w:val="24"/>
                    <w:szCs w:val="24"/>
                  </w:rPr>
                  <w:t>SSN</w:t>
                </w:r>
                <w:r>
                  <w:rPr>
                    <w:sz w:val="24"/>
                    <w:szCs w:val="24"/>
                  </w:rPr>
                  <w:t>:</w:t>
                </w:r>
                <w:r>
                  <w:rPr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3026-3239</w:t>
                </w:r>
                <w:bookmarkEnd w:id="0"/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1.55pt;margin-top:36.95pt;width:548.35pt;height:14.2pt;z-index:-251662848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7"/>
                  <w:rPr>
                    <w:sz w:val="24"/>
                    <w:szCs w:val="24"/>
                  </w:rPr>
                </w:pPr>
                <w:r>
                  <w:rPr>
                    <w:i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spacing w:val="21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position w:val="3"/>
                    <w:u w:val="single" w:color="000000"/>
                  </w:rPr>
                  <w:t>ht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t</w:t>
                </w:r>
                <w:r>
                  <w:rPr>
                    <w:i/>
                    <w:position w:val="3"/>
                    <w:u w:val="single" w:color="000000"/>
                  </w:rPr>
                  <w:t>p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s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:</w:t>
                </w:r>
                <w:r>
                  <w:rPr>
                    <w:i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m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y</w:t>
                </w:r>
                <w:r>
                  <w:rPr>
                    <w:i/>
                    <w:position w:val="3"/>
                    <w:u w:val="single" w:color="000000"/>
                  </w:rPr>
                  <w:t>jou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position w:val="3"/>
                    <w:u w:val="single" w:color="000000"/>
                  </w:rPr>
                  <w:t>nal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id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inde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x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php/J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position w:val="3"/>
                    <w:u w:val="single" w:color="000000"/>
                  </w:rPr>
                  <w:t xml:space="preserve">M                                                    </w:t>
                </w:r>
                <w:r>
                  <w:rPr>
                    <w:i/>
                    <w:spacing w:val="-9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V</w:t>
                </w:r>
                <w:r>
                  <w:rPr>
                    <w:sz w:val="24"/>
                    <w:szCs w:val="24"/>
                    <w:u w:val="single" w:color="000000"/>
                  </w:rPr>
                  <w:t>o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. 3,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N</w:t>
                </w:r>
                <w:r>
                  <w:rPr>
                    <w:sz w:val="24"/>
                    <w:szCs w:val="24"/>
                    <w:u w:val="single" w:color="000000"/>
                  </w:rPr>
                  <w:t>o.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2,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J</w:t>
                </w:r>
                <w:r>
                  <w:rPr>
                    <w:sz w:val="24"/>
                    <w:szCs w:val="24"/>
                    <w:u w:val="single" w:color="000000"/>
                  </w:rPr>
                  <w:t>u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>y</w:t>
                </w:r>
                <w:r>
                  <w:rPr>
                    <w:spacing w:val="-8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-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D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ecem</w:t>
                </w:r>
                <w:r>
                  <w:rPr>
                    <w:sz w:val="24"/>
                    <w:szCs w:val="24"/>
                    <w:u w:val="single" w:color="000000"/>
                  </w:rPr>
                  <w:t>b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</w:t>
                </w:r>
                <w:r>
                  <w:rPr>
                    <w:sz w:val="24"/>
                    <w:szCs w:val="24"/>
                    <w:u w:val="single" w:color="000000"/>
                  </w:rPr>
                  <w:t>r</w:t>
                </w:r>
                <w:r>
                  <w:rPr>
                    <w:spacing w:val="2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>(2024), pp.</w:t>
                </w:r>
                <w:r>
                  <w:rPr>
                    <w:spacing w:val="-4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>7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48-760 </w:t>
                </w:r>
                <w:r>
                  <w:rPr>
                    <w:spacing w:val="-5"/>
                    <w:sz w:val="24"/>
                    <w:szCs w:val="24"/>
                    <w:u w:val="single" w:color="00000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6A2" w:rsidRDefault="00F446A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45B" w:rsidRDefault="00F854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7.6pt;margin-top:23.15pt;width:115.9pt;height:14pt;z-index:-251660800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1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ourn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l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of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eme</w:t>
                </w:r>
                <w:r>
                  <w:rPr>
                    <w:spacing w:val="-4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t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466.95pt;margin-top:23.15pt;width:97.2pt;height:14pt;z-index:-251659776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-I</w:t>
                </w:r>
                <w:r>
                  <w:rPr>
                    <w:spacing w:val="-1"/>
                    <w:sz w:val="24"/>
                    <w:szCs w:val="24"/>
                  </w:rPr>
                  <w:t>SSN</w:t>
                </w:r>
                <w:r>
                  <w:rPr>
                    <w:sz w:val="24"/>
                    <w:szCs w:val="24"/>
                  </w:rPr>
                  <w:t>:</w:t>
                </w:r>
                <w:r>
                  <w:rPr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3026-3239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21.55pt;margin-top:36.95pt;width:548.35pt;height:14.2pt;z-index:-251658752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7"/>
                  <w:rPr>
                    <w:sz w:val="24"/>
                    <w:szCs w:val="24"/>
                  </w:rPr>
                </w:pPr>
                <w:r>
                  <w:rPr>
                    <w:i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spacing w:val="21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position w:val="3"/>
                    <w:u w:val="single" w:color="000000"/>
                  </w:rPr>
                  <w:t>ht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t</w:t>
                </w:r>
                <w:r>
                  <w:rPr>
                    <w:i/>
                    <w:position w:val="3"/>
                    <w:u w:val="single" w:color="000000"/>
                  </w:rPr>
                  <w:t>p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s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:</w:t>
                </w:r>
                <w:r>
                  <w:rPr>
                    <w:i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m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y</w:t>
                </w:r>
                <w:r>
                  <w:rPr>
                    <w:i/>
                    <w:position w:val="3"/>
                    <w:u w:val="single" w:color="000000"/>
                  </w:rPr>
                  <w:t>jou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position w:val="3"/>
                    <w:u w:val="single" w:color="000000"/>
                  </w:rPr>
                  <w:t>nal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id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inde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x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php/J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position w:val="3"/>
                    <w:u w:val="single" w:color="000000"/>
                  </w:rPr>
                  <w:t>M</w:t>
                </w:r>
                <w:r>
                  <w:rPr>
                    <w:i/>
                    <w:position w:val="3"/>
                    <w:u w:val="single" w:color="000000"/>
                  </w:rPr>
                  <w:t xml:space="preserve">                                                    </w:t>
                </w:r>
                <w:r>
                  <w:rPr>
                    <w:i/>
                    <w:spacing w:val="-9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V</w:t>
                </w:r>
                <w:r>
                  <w:rPr>
                    <w:sz w:val="24"/>
                    <w:szCs w:val="24"/>
                    <w:u w:val="single" w:color="000000"/>
                  </w:rPr>
                  <w:t>o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. 3,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N</w:t>
                </w:r>
                <w:r>
                  <w:rPr>
                    <w:sz w:val="24"/>
                    <w:szCs w:val="24"/>
                    <w:u w:val="single" w:color="000000"/>
                  </w:rPr>
                  <w:t>o.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2,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J</w:t>
                </w:r>
                <w:r>
                  <w:rPr>
                    <w:sz w:val="24"/>
                    <w:szCs w:val="24"/>
                    <w:u w:val="single" w:color="000000"/>
                  </w:rPr>
                  <w:t>u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>y</w:t>
                </w:r>
                <w:r>
                  <w:rPr>
                    <w:spacing w:val="-8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-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D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ecem</w:t>
                </w:r>
                <w:r>
                  <w:rPr>
                    <w:sz w:val="24"/>
                    <w:szCs w:val="24"/>
                    <w:u w:val="single" w:color="000000"/>
                  </w:rPr>
                  <w:t>b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</w:t>
                </w:r>
                <w:r>
                  <w:rPr>
                    <w:sz w:val="24"/>
                    <w:szCs w:val="24"/>
                    <w:u w:val="single" w:color="000000"/>
                  </w:rPr>
                  <w:t>r</w:t>
                </w:r>
                <w:r>
                  <w:rPr>
                    <w:spacing w:val="2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>(2024), pp.</w:t>
                </w:r>
                <w:r>
                  <w:rPr>
                    <w:spacing w:val="-4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748-760 </w:t>
                </w:r>
                <w:r>
                  <w:rPr>
                    <w:spacing w:val="-5"/>
                    <w:sz w:val="24"/>
                    <w:szCs w:val="24"/>
                    <w:u w:val="single" w:color="00000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45B" w:rsidRDefault="00F854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7.6pt;margin-top:23.15pt;width:115.9pt;height:14pt;z-index:-251657728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1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ourn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l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of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eme</w:t>
                </w:r>
                <w:r>
                  <w:rPr>
                    <w:spacing w:val="-4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t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466.95pt;margin-top:23.15pt;width:97.2pt;height:14pt;z-index:-251656704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-I</w:t>
                </w:r>
                <w:r>
                  <w:rPr>
                    <w:spacing w:val="-1"/>
                    <w:sz w:val="24"/>
                    <w:szCs w:val="24"/>
                  </w:rPr>
                  <w:t>SSN</w:t>
                </w:r>
                <w:r>
                  <w:rPr>
                    <w:sz w:val="24"/>
                    <w:szCs w:val="24"/>
                  </w:rPr>
                  <w:t>:</w:t>
                </w:r>
                <w:r>
                  <w:rPr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3026-3239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1.55pt;margin-top:36.95pt;width:548.35pt;height:14.2pt;z-index:-251655680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7"/>
                  <w:rPr>
                    <w:sz w:val="24"/>
                    <w:szCs w:val="24"/>
                  </w:rPr>
                </w:pPr>
                <w:r>
                  <w:rPr>
                    <w:i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spacing w:val="21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position w:val="3"/>
                    <w:u w:val="single" w:color="000000"/>
                  </w:rPr>
                  <w:t>ht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t</w:t>
                </w:r>
                <w:r>
                  <w:rPr>
                    <w:i/>
                    <w:position w:val="3"/>
                    <w:u w:val="single" w:color="000000"/>
                  </w:rPr>
                  <w:t>p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s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:</w:t>
                </w:r>
                <w:r>
                  <w:rPr>
                    <w:i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m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y</w:t>
                </w:r>
                <w:r>
                  <w:rPr>
                    <w:i/>
                    <w:position w:val="3"/>
                    <w:u w:val="single" w:color="000000"/>
                  </w:rPr>
                  <w:t>jou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position w:val="3"/>
                    <w:u w:val="single" w:color="000000"/>
                  </w:rPr>
                  <w:t>nal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id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inde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x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php/J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position w:val="3"/>
                    <w:u w:val="single" w:color="000000"/>
                  </w:rPr>
                  <w:t xml:space="preserve">M                                                    </w:t>
                </w:r>
                <w:r>
                  <w:rPr>
                    <w:i/>
                    <w:spacing w:val="-9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V</w:t>
                </w:r>
                <w:r>
                  <w:rPr>
                    <w:sz w:val="24"/>
                    <w:szCs w:val="24"/>
                    <w:u w:val="single" w:color="000000"/>
                  </w:rPr>
                  <w:t>o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. 3,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N</w:t>
                </w:r>
                <w:r>
                  <w:rPr>
                    <w:sz w:val="24"/>
                    <w:szCs w:val="24"/>
                    <w:u w:val="single" w:color="000000"/>
                  </w:rPr>
                  <w:t>o.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2,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J</w:t>
                </w:r>
                <w:r>
                  <w:rPr>
                    <w:sz w:val="24"/>
                    <w:szCs w:val="24"/>
                    <w:u w:val="single" w:color="000000"/>
                  </w:rPr>
                  <w:t>u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>y</w:t>
                </w:r>
                <w:r>
                  <w:rPr>
                    <w:spacing w:val="-8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-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D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ecem</w:t>
                </w:r>
                <w:r>
                  <w:rPr>
                    <w:sz w:val="24"/>
                    <w:szCs w:val="24"/>
                    <w:u w:val="single" w:color="000000"/>
                  </w:rPr>
                  <w:t>b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</w:t>
                </w:r>
                <w:r>
                  <w:rPr>
                    <w:sz w:val="24"/>
                    <w:szCs w:val="24"/>
                    <w:u w:val="single" w:color="000000"/>
                  </w:rPr>
                  <w:t>r</w:t>
                </w:r>
                <w:r>
                  <w:rPr>
                    <w:spacing w:val="2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>(2024), pp.</w:t>
                </w:r>
                <w:r>
                  <w:rPr>
                    <w:spacing w:val="-4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748-760 </w:t>
                </w:r>
                <w:r>
                  <w:rPr>
                    <w:spacing w:val="-5"/>
                    <w:sz w:val="24"/>
                    <w:szCs w:val="24"/>
                    <w:u w:val="single" w:color="00000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45B" w:rsidRDefault="00F854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.6pt;margin-top:23.15pt;width:115.9pt;height:14pt;z-index:-251654656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1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ourn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l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of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eme</w:t>
                </w:r>
                <w:r>
                  <w:rPr>
                    <w:spacing w:val="-4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t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66.95pt;margin-top:23.15pt;width:97.2pt;height:14pt;z-index:-251653632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-I</w:t>
                </w:r>
                <w:r>
                  <w:rPr>
                    <w:spacing w:val="-1"/>
                    <w:sz w:val="24"/>
                    <w:szCs w:val="24"/>
                  </w:rPr>
                  <w:t>SSN</w:t>
                </w:r>
                <w:r>
                  <w:rPr>
                    <w:sz w:val="24"/>
                    <w:szCs w:val="24"/>
                  </w:rPr>
                  <w:t>:</w:t>
                </w:r>
                <w:r>
                  <w:rPr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3026-3239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1.55pt;margin-top:36.95pt;width:548.35pt;height:14.2pt;z-index:-251652608;mso-position-horizontal-relative:page;mso-position-vertical-relative:page" filled="f" stroked="f">
          <v:textbox inset="0,0,0,0">
            <w:txbxContent>
              <w:p w:rsidR="00D1645B" w:rsidRDefault="00F85493">
                <w:pPr>
                  <w:spacing w:line="260" w:lineRule="exact"/>
                  <w:ind w:left="20" w:right="-37"/>
                  <w:rPr>
                    <w:sz w:val="24"/>
                    <w:szCs w:val="24"/>
                  </w:rPr>
                </w:pPr>
                <w:r>
                  <w:rPr>
                    <w:i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spacing w:val="21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i/>
                    <w:position w:val="3"/>
                    <w:u w:val="single" w:color="000000"/>
                  </w:rPr>
                  <w:t>ht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t</w:t>
                </w:r>
                <w:r>
                  <w:rPr>
                    <w:i/>
                    <w:position w:val="3"/>
                    <w:u w:val="single" w:color="000000"/>
                  </w:rPr>
                  <w:t>p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s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:</w:t>
                </w:r>
                <w:r>
                  <w:rPr>
                    <w:i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m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y</w:t>
                </w:r>
                <w:r>
                  <w:rPr>
                    <w:i/>
                    <w:position w:val="3"/>
                    <w:u w:val="single" w:color="000000"/>
                  </w:rPr>
                  <w:t>jou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position w:val="3"/>
                    <w:u w:val="single" w:color="000000"/>
                  </w:rPr>
                  <w:t>nal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spacing w:val="-2"/>
                    <w:position w:val="3"/>
                    <w:u w:val="single" w:color="000000"/>
                  </w:rPr>
                  <w:t>r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id</w:t>
                </w:r>
                <w:r>
                  <w:rPr>
                    <w:i/>
                    <w:spacing w:val="1"/>
                    <w:position w:val="3"/>
                    <w:u w:val="single" w:color="000000"/>
                  </w:rPr>
                  <w:t>/</w:t>
                </w:r>
                <w:r>
                  <w:rPr>
                    <w:i/>
                    <w:position w:val="3"/>
                    <w:u w:val="single" w:color="000000"/>
                  </w:rPr>
                  <w:t>inde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x</w:t>
                </w:r>
                <w:r>
                  <w:rPr>
                    <w:i/>
                    <w:spacing w:val="2"/>
                    <w:position w:val="3"/>
                    <w:u w:val="single" w:color="000000"/>
                  </w:rPr>
                  <w:t>.</w:t>
                </w:r>
                <w:r>
                  <w:rPr>
                    <w:i/>
                    <w:position w:val="3"/>
                    <w:u w:val="single" w:color="000000"/>
                  </w:rPr>
                  <w:t>php/J</w:t>
                </w:r>
                <w:r>
                  <w:rPr>
                    <w:i/>
                    <w:spacing w:val="-1"/>
                    <w:position w:val="3"/>
                    <w:u w:val="single" w:color="000000"/>
                  </w:rPr>
                  <w:t>O</w:t>
                </w:r>
                <w:r>
                  <w:rPr>
                    <w:i/>
                    <w:position w:val="3"/>
                    <w:u w:val="single" w:color="000000"/>
                  </w:rPr>
                  <w:t xml:space="preserve">M                                                    </w:t>
                </w:r>
                <w:r>
                  <w:rPr>
                    <w:i/>
                    <w:spacing w:val="-9"/>
                    <w:position w:val="3"/>
                    <w:u w:val="single" w:color="000000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V</w:t>
                </w:r>
                <w:r>
                  <w:rPr>
                    <w:sz w:val="24"/>
                    <w:szCs w:val="24"/>
                    <w:u w:val="single" w:color="000000"/>
                  </w:rPr>
                  <w:t>o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. 3,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N</w:t>
                </w:r>
                <w:r>
                  <w:rPr>
                    <w:sz w:val="24"/>
                    <w:szCs w:val="24"/>
                    <w:u w:val="single" w:color="000000"/>
                  </w:rPr>
                  <w:t>o.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2,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J</w:t>
                </w:r>
                <w:r>
                  <w:rPr>
                    <w:sz w:val="24"/>
                    <w:szCs w:val="24"/>
                    <w:u w:val="single" w:color="000000"/>
                  </w:rPr>
                  <w:t>u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l</w:t>
                </w:r>
                <w:r>
                  <w:rPr>
                    <w:sz w:val="24"/>
                    <w:szCs w:val="24"/>
                    <w:u w:val="single" w:color="000000"/>
                  </w:rPr>
                  <w:t>y</w:t>
                </w:r>
                <w:r>
                  <w:rPr>
                    <w:spacing w:val="-8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- </w:t>
                </w:r>
                <w:r>
                  <w:rPr>
                    <w:spacing w:val="-1"/>
                    <w:sz w:val="24"/>
                    <w:szCs w:val="24"/>
                    <w:u w:val="single" w:color="000000"/>
                  </w:rPr>
                  <w:t>D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ecem</w:t>
                </w:r>
                <w:r>
                  <w:rPr>
                    <w:sz w:val="24"/>
                    <w:szCs w:val="24"/>
                    <w:u w:val="single" w:color="000000"/>
                  </w:rPr>
                  <w:t>b</w:t>
                </w:r>
                <w:r>
                  <w:rPr>
                    <w:spacing w:val="1"/>
                    <w:sz w:val="24"/>
                    <w:szCs w:val="24"/>
                    <w:u w:val="single" w:color="000000"/>
                  </w:rPr>
                  <w:t>e</w:t>
                </w:r>
                <w:r>
                  <w:rPr>
                    <w:sz w:val="24"/>
                    <w:szCs w:val="24"/>
                    <w:u w:val="single" w:color="000000"/>
                  </w:rPr>
                  <w:t>r</w:t>
                </w:r>
                <w:r>
                  <w:rPr>
                    <w:spacing w:val="2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>(2024), pp.</w:t>
                </w:r>
                <w:r>
                  <w:rPr>
                    <w:spacing w:val="-4"/>
                    <w:sz w:val="24"/>
                    <w:szCs w:val="24"/>
                    <w:u w:val="single" w:color="000000"/>
                  </w:rPr>
                  <w:t xml:space="preserve"> </w:t>
                </w:r>
                <w:r>
                  <w:rPr>
                    <w:sz w:val="24"/>
                    <w:szCs w:val="24"/>
                    <w:u w:val="single" w:color="000000"/>
                  </w:rPr>
                  <w:t xml:space="preserve">748-760 </w:t>
                </w:r>
                <w:r>
                  <w:rPr>
                    <w:spacing w:val="-5"/>
                    <w:sz w:val="24"/>
                    <w:szCs w:val="24"/>
                    <w:u w:val="single" w:color="00000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D6AEA"/>
    <w:multiLevelType w:val="multilevel"/>
    <w:tmpl w:val="A4A8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1645B"/>
    <w:rsid w:val="00D1645B"/>
    <w:rsid w:val="00F446A2"/>
    <w:rsid w:val="00F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46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6A2"/>
  </w:style>
  <w:style w:type="paragraph" w:styleId="Footer">
    <w:name w:val="footer"/>
    <w:basedOn w:val="Normal"/>
    <w:link w:val="FooterChar"/>
    <w:uiPriority w:val="99"/>
    <w:unhideWhenUsed/>
    <w:rsid w:val="00F446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6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46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6A2"/>
  </w:style>
  <w:style w:type="paragraph" w:styleId="Footer">
    <w:name w:val="footer"/>
    <w:basedOn w:val="Normal"/>
    <w:link w:val="FooterChar"/>
    <w:uiPriority w:val="99"/>
    <w:unhideWhenUsed/>
    <w:rsid w:val="00F446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yat241970@gmail.com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doi.org/10.1037/0021-9010.87.2.26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i.org/10.1108/02683940610690169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doi.org/10.1108/02683940710733115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yperlink" Target="https://doi.org/10.1515/erj-2015-004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hyperlink" Target="https://doi.org/10.5465/25628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doi.org/10.1023/A:1015630930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4155</Words>
  <Characters>23688</Characters>
  <Application>Microsoft Office Word</Application>
  <DocSecurity>0</DocSecurity>
  <Lines>197</Lines>
  <Paragraphs>55</Paragraphs>
  <ScaleCrop>false</ScaleCrop>
  <Company/>
  <LinksUpToDate>false</LinksUpToDate>
  <CharactersWithSpaces>27788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2025-01-07T12:41:00Z</dcterms:created>
  <dcterms:modified xsi:type="dcterms:W3CDTF">2025-01-07T13:24:00Z</dcterms:modified>
</cp:coreProperties>
</file>